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16E7B" w:rsidR="00F15FBA" w:rsidP="00F15FBA" w:rsidRDefault="00F15FBA" w14:paraId="6BA6C8A5" w14:textId="68583975">
      <w:pPr>
        <w:pStyle w:val="Ttulo"/>
        <w:outlineLvl w:val="0"/>
        <w:rPr>
          <w:lang w:val="es-PE"/>
        </w:rPr>
      </w:pPr>
      <w:r w:rsidRPr="00816E7B">
        <w:rPr>
          <w:lang w:val="es-PE"/>
        </w:rPr>
        <w:t>RESOLUCIÓN N</w:t>
      </w:r>
      <w:r w:rsidRPr="00816E7B" w:rsidR="001631D6">
        <w:rPr>
          <w:lang w:val="es-PE"/>
        </w:rPr>
        <w:t xml:space="preserve">° </w:t>
      </w:r>
      <w:r w:rsidRPr="00816E7B" w:rsidR="003E6BA6">
        <w:rPr>
          <w:lang w:val="es-PE"/>
        </w:rPr>
        <w:t>0</w:t>
      </w:r>
      <w:r w:rsidRPr="00816E7B" w:rsidR="009B61F6">
        <w:rPr>
          <w:lang w:val="es-PE"/>
        </w:rPr>
        <w:t>1</w:t>
      </w:r>
      <w:r w:rsidR="003503F7">
        <w:rPr>
          <w:lang w:val="es-PE"/>
        </w:rPr>
        <w:t>2</w:t>
      </w:r>
      <w:r w:rsidRPr="00816E7B" w:rsidR="001631D6">
        <w:rPr>
          <w:lang w:val="es-PE"/>
        </w:rPr>
        <w:t>/2</w:t>
      </w:r>
      <w:r w:rsidRPr="00816E7B" w:rsidR="002B50D6">
        <w:rPr>
          <w:lang w:val="es-PE"/>
        </w:rPr>
        <w:t>4</w:t>
      </w:r>
    </w:p>
    <w:p w:rsidRPr="00816E7B" w:rsidR="007B46FF" w:rsidP="007B46FF" w:rsidRDefault="007B46FF" w14:paraId="425D596C" w14:textId="77777777">
      <w:pPr>
        <w:rPr>
          <w:b/>
          <w:bCs/>
          <w:lang w:val="es-PE"/>
        </w:rPr>
      </w:pPr>
    </w:p>
    <w:p w:rsidRPr="00816E7B" w:rsidR="00816E7B" w:rsidP="00816E7B" w:rsidRDefault="00816E7B" w14:paraId="00E5B85D" w14:textId="77777777"/>
    <w:p w:rsidRPr="002B54FE" w:rsidR="000C4520" w:rsidP="000C4520" w:rsidRDefault="000C4520" w14:paraId="340670DF" w14:textId="77777777">
      <w:pPr>
        <w:jc w:val="both"/>
        <w:rPr>
          <w:b/>
        </w:rPr>
      </w:pPr>
      <w:r w:rsidRPr="002B54FE">
        <w:rPr>
          <w:b/>
        </w:rPr>
        <w:t>VISTOS</w:t>
      </w:r>
    </w:p>
    <w:p w:rsidRPr="002B54FE" w:rsidR="000C4520" w:rsidP="000C4520" w:rsidRDefault="000C4520" w14:paraId="7624EB7C" w14:textId="77777777">
      <w:pPr>
        <w:jc w:val="both"/>
      </w:pPr>
    </w:p>
    <w:p w:rsidRPr="002B54FE" w:rsidR="000C4520" w:rsidP="000C4520" w:rsidRDefault="000C4520" w14:paraId="016ADC8A" w14:textId="7900D400">
      <w:pPr>
        <w:jc w:val="both"/>
      </w:pPr>
      <w:r w:rsidR="000C4520">
        <w:rPr/>
        <w:t xml:space="preserve">Que el señor </w:t>
      </w:r>
      <w:r w:rsidR="5750CAB4">
        <w:rPr/>
        <w:t>.......................................</w:t>
      </w:r>
      <w:r w:rsidR="000C4520">
        <w:rPr/>
        <w:t>, interpone</w:t>
      </w:r>
      <w:r w:rsidR="000C4520">
        <w:rPr/>
        <w:t xml:space="preserve"> reclamación ante esta Defensoría del Asegurado (D</w:t>
      </w:r>
      <w:r w:rsidR="000C4520">
        <w:rPr/>
        <w:t xml:space="preserve">EFASEG) solicitando que </w:t>
      </w:r>
      <w:r w:rsidR="0388ED44">
        <w:rPr/>
        <w:t>..........................</w:t>
      </w:r>
      <w:r w:rsidR="000C4520">
        <w:rPr/>
        <w:t xml:space="preserve"> otorgue cobertura al siniestro</w:t>
      </w:r>
      <w:r w:rsidR="000C4520">
        <w:rPr/>
        <w:t xml:space="preserve"> </w:t>
      </w:r>
      <w:r w:rsidR="000C4520">
        <w:rPr/>
        <w:t>oc</w:t>
      </w:r>
      <w:r w:rsidR="000C4520">
        <w:rPr/>
        <w:t xml:space="preserve">urrido el 27 de agosto de 2023, al vehículo asegurado de placa de rodaje </w:t>
      </w:r>
      <w:r w:rsidR="72B6C783">
        <w:rPr/>
        <w:t>..................</w:t>
      </w:r>
      <w:r w:rsidR="000C4520">
        <w:rPr/>
        <w:t xml:space="preserve">, de acuerdo con las Condiciones Generales de la Póliza Vehicular </w:t>
      </w:r>
      <w:r w:rsidR="000C4520">
        <w:rPr/>
        <w:t>N°</w:t>
      </w:r>
      <w:r w:rsidR="000C4520">
        <w:rPr/>
        <w:t xml:space="preserve"> </w:t>
      </w:r>
      <w:r w:rsidR="3E5A108D">
        <w:rPr/>
        <w:t>.......................</w:t>
      </w:r>
      <w:r w:rsidR="000C4520">
        <w:rPr/>
        <w:t>.</w:t>
      </w:r>
    </w:p>
    <w:p w:rsidRPr="002B54FE" w:rsidR="000C4520" w:rsidP="000C4520" w:rsidRDefault="000C4520" w14:paraId="7B9B45F6" w14:textId="77777777">
      <w:pPr>
        <w:ind w:left="708" w:hanging="708"/>
        <w:jc w:val="both"/>
      </w:pPr>
    </w:p>
    <w:p w:rsidR="000C4520" w:rsidP="000C4520" w:rsidRDefault="000C4520" w14:paraId="0ED7F88A" w14:textId="77777777">
      <w:pPr>
        <w:ind w:firstLine="1"/>
        <w:jc w:val="both"/>
      </w:pPr>
      <w:r w:rsidRPr="002B54FE">
        <w:t>Que, la señalada reclamación</w:t>
      </w:r>
      <w:r>
        <w:t xml:space="preserve"> </w:t>
      </w:r>
      <w:r w:rsidRPr="002B54FE">
        <w:t>cumple con las exigencias de materia, cuantía y oportunidad establecidas en el reglamento de la DEFASEG</w:t>
      </w:r>
      <w:r>
        <w:t xml:space="preserve">, habiéndose presentado dentro del plazo que corresponde </w:t>
      </w:r>
      <w:proofErr w:type="gramStart"/>
      <w:r>
        <w:t>de acuerdo a</w:t>
      </w:r>
      <w:proofErr w:type="gramEnd"/>
      <w:r>
        <w:t xml:space="preserve"> dicho reglamento. </w:t>
      </w:r>
    </w:p>
    <w:p w:rsidR="000C4520" w:rsidP="000C4520" w:rsidRDefault="000C4520" w14:paraId="0E66830E" w14:textId="77777777">
      <w:pPr>
        <w:jc w:val="both"/>
      </w:pPr>
    </w:p>
    <w:p w:rsidR="000C4520" w:rsidP="000C4520" w:rsidRDefault="000C4520" w14:paraId="0DBE570D" w14:textId="5ACBD6D5">
      <w:pPr>
        <w:ind w:firstLine="1"/>
        <w:jc w:val="both"/>
      </w:pPr>
      <w:r w:rsidR="000C4520">
        <w:rPr/>
        <w:t>Que, habiéndose corrido traslado de la señalada reclamación</w:t>
      </w:r>
      <w:r w:rsidR="000C4520">
        <w:rPr/>
        <w:t xml:space="preserve">, </w:t>
      </w:r>
      <w:r w:rsidR="0388ED44">
        <w:rPr/>
        <w:t>..........................</w:t>
      </w:r>
      <w:r w:rsidR="000C4520">
        <w:rPr/>
        <w:t xml:space="preserve"> con fecha ha presentado su contestación a la Reclamación, adjuntando la póliza y los documentos relativos al siniestro.</w:t>
      </w:r>
    </w:p>
    <w:p w:rsidR="000C4520" w:rsidP="000C4520" w:rsidRDefault="000C4520" w14:paraId="5A1E5295" w14:textId="77777777">
      <w:pPr>
        <w:jc w:val="both"/>
      </w:pPr>
    </w:p>
    <w:p w:rsidR="000C4520" w:rsidP="000C4520" w:rsidRDefault="000C4520" w14:paraId="5852F532" w14:textId="079C559B">
      <w:pPr>
        <w:jc w:val="both"/>
      </w:pPr>
      <w:r w:rsidR="000C4520">
        <w:rPr/>
        <w:t>Que,</w:t>
      </w:r>
      <w:r w:rsidR="000C4520">
        <w:rPr/>
        <w:t xml:space="preserve"> con fecha 20 de noviembre de 2023</w:t>
      </w:r>
      <w:r w:rsidR="000C4520">
        <w:rPr/>
        <w:t xml:space="preserve"> se realizó la correspondiente audiencia de vista con la </w:t>
      </w:r>
      <w:r w:rsidR="000C4520">
        <w:rPr/>
        <w:t xml:space="preserve">asistencia de ambas partes, las mismas que sustentaron sus respectivas posiciones respecto a la reclamación presentada y luego absolvieron </w:t>
      </w:r>
      <w:r w:rsidR="000C4520">
        <w:rPr/>
        <w:t>las diversas pregunta</w:t>
      </w:r>
      <w:r w:rsidR="000C4520">
        <w:rPr/>
        <w:t>s formuladas por este colegiado.</w:t>
      </w:r>
      <w:r w:rsidR="000C4520">
        <w:rPr/>
        <w:t xml:space="preserve"> Que, al término de la audiencia se otorgó un plazo de tres (3) días a la aseguradora para que presente: i) Captura de pantalla del procedimiento para anular la póliza y, </w:t>
      </w:r>
      <w:r w:rsidR="000C4520">
        <w:rPr/>
        <w:t>ii</w:t>
      </w:r>
      <w:r w:rsidR="000C4520">
        <w:rPr/>
        <w:t xml:space="preserve">) el correo enviado por la aseguradora al asegurado respecto a la anulación solicitada. Que, habiendo </w:t>
      </w:r>
      <w:r w:rsidR="0388ED44">
        <w:rPr/>
        <w:t>..........................</w:t>
      </w:r>
      <w:r w:rsidR="000C4520">
        <w:rPr/>
        <w:t xml:space="preserve"> cumplido con responder a lo solicitado, ha quedado. entonces el expediente a la fecha en condiciones para que este colegiado pueda pronunciarse respecto al mismo.</w:t>
      </w:r>
    </w:p>
    <w:p w:rsidR="000C4520" w:rsidP="000C4520" w:rsidRDefault="000C4520" w14:paraId="01955B8E" w14:textId="77777777">
      <w:pPr>
        <w:jc w:val="both"/>
      </w:pPr>
    </w:p>
    <w:p w:rsidR="000C4520" w:rsidP="000C4520" w:rsidRDefault="000C4520" w14:paraId="59E608A3" w14:textId="487BFD13">
      <w:pPr>
        <w:jc w:val="both"/>
      </w:pPr>
      <w:r w:rsidR="000C4520">
        <w:rPr/>
        <w:t xml:space="preserve">Que, el asegurado solicita que </w:t>
      </w:r>
      <w:r w:rsidR="0388ED44">
        <w:rPr/>
        <w:t>..........................</w:t>
      </w:r>
      <w:r w:rsidR="000C4520">
        <w:rPr/>
        <w:t xml:space="preserve"> proceda a la atención del siniestro ocurrido al vehículo asegurado, por las siguientes resumidas razones: 1) Que, el 27 de agosto de 2023 tuvo un accidente vehicular y se comunicó con el seguro que tiene contratado desde el 2020. 2) Que, la aseguradora demoró más de una semana en darle respuesta del seguro para indicar que no pensaban </w:t>
      </w:r>
      <w:r w:rsidR="000C4520">
        <w:rPr/>
        <w:t>coberturar</w:t>
      </w:r>
      <w:r w:rsidR="000C4520">
        <w:rPr/>
        <w:t xml:space="preserve"> ya que según la aseguradora, el asegurado realizó la compra del seguro recién ese día del accidente, lo cual es falso. 3) Que, al comunicarse sobre esa respuesta, la aseguradora en conversación telefónica (se adjunta al expediente), le indicó </w:t>
      </w:r>
      <w:r w:rsidR="000C4520">
        <w:rPr/>
        <w:t>que</w:t>
      </w:r>
      <w:r w:rsidR="000C4520">
        <w:rPr/>
        <w:t xml:space="preserve"> al verificar en su sistema, el contratante llevó asegurado con la compañía desde el 2020 y que no realizó ninguna compra nueva y que el proceso que mencionan en el análisis del siniestro es una renovación automática del mismo seguro que lleva teniendo desde el 2020 y la aseguradora no quiere hacerse cargo de la cobertura con la excusa de que no tenía el seguro. 4) Que, a la presente reclamación adjunta la carta que le enviaron con la respuesta, el audio de la llamada en la que le indican que tiene razón con respecto a la cobertura y su reclamo en el libro de reclamaciones.</w:t>
      </w:r>
    </w:p>
    <w:p w:rsidR="000C4520" w:rsidP="000C4520" w:rsidRDefault="000C4520" w14:paraId="68E63BF1" w14:textId="77777777">
      <w:pPr>
        <w:jc w:val="both"/>
      </w:pPr>
    </w:p>
    <w:p w:rsidR="000C4520" w:rsidP="000C4520" w:rsidRDefault="000C4520" w14:paraId="639672FA" w14:textId="66825883">
      <w:pPr>
        <w:jc w:val="both"/>
      </w:pPr>
      <w:r w:rsidR="000C4520">
        <w:rPr/>
        <w:t xml:space="preserve">Que, por su parte, </w:t>
      </w:r>
      <w:r w:rsidR="0388ED44">
        <w:rPr/>
        <w:t>..........................</w:t>
      </w:r>
      <w:r w:rsidR="000C4520">
        <w:rPr/>
        <w:t xml:space="preserve"> </w:t>
      </w:r>
      <w:r w:rsidR="000C4520">
        <w:rPr/>
        <w:t xml:space="preserve">solicita se declare infundada la reclamación, por las siguientes resumidas razones: 1) Que, el señor </w:t>
      </w:r>
      <w:r w:rsidR="2B427F49">
        <w:rPr/>
        <w:t>...........</w:t>
      </w:r>
      <w:r w:rsidR="000C4520">
        <w:rPr/>
        <w:t xml:space="preserve"> contrató con </w:t>
      </w:r>
      <w:r w:rsidR="0388ED44">
        <w:rPr/>
        <w:t>..........................</w:t>
      </w:r>
      <w:r w:rsidR="000C4520">
        <w:rPr/>
        <w:t xml:space="preserve"> la póliza de seguro de vehículos en fecha 29 de agosto de 2022. </w:t>
      </w:r>
      <w:r w:rsidR="000C4520">
        <w:rPr/>
        <w:t xml:space="preserve">Que, con fecha 31 de agosto de 2022, </w:t>
      </w:r>
      <w:r w:rsidR="0388ED44">
        <w:rPr/>
        <w:t>..........................</w:t>
      </w:r>
      <w:r w:rsidR="000C4520">
        <w:rPr/>
        <w:t xml:space="preserve"> envío la totalidad de documentos (Condicionado Particular y Condicionado General) según documento que obra en el expediente. </w:t>
      </w:r>
      <w:r w:rsidR="000C4520">
        <w:rPr/>
        <w:t xml:space="preserve">2) Que, la póliza fue contratada con una vigencia </w:t>
      </w:r>
      <w:r w:rsidR="000C4520">
        <w:rPr/>
        <w:t>inicial de un año (es decir con fecha de fin de vigencia para el 28 de agosto de 2023).</w:t>
      </w:r>
      <w:r w:rsidR="000C4520">
        <w:rPr/>
        <w:t xml:space="preserve"> </w:t>
      </w:r>
      <w:r w:rsidR="000C4520">
        <w:rPr/>
        <w:t>No obstante, en fecha 09 de agosto de 2023 el asegurado solicitó la ANULACION de dicha póliza a través de la plataforma en la cual los asegurados hacen seguimiento de los servicios contratados con la empresa.</w:t>
      </w:r>
      <w:r w:rsidR="000C4520">
        <w:rPr/>
        <w:t xml:space="preserve"> El registro de la solicitud de anulación de la póliza se aprecia a continuación:</w:t>
      </w:r>
    </w:p>
    <w:p w:rsidR="000C4520" w:rsidP="000C4520" w:rsidRDefault="000C4520" w14:paraId="1DC5C647" w14:textId="77777777">
      <w:pPr>
        <w:jc w:val="both"/>
      </w:pPr>
    </w:p>
    <w:p w:rsidR="000C4520" w:rsidP="000C4520" w:rsidRDefault="000C4520" w14:paraId="47544305" w14:textId="77777777">
      <w:pPr>
        <w:jc w:val="both"/>
      </w:pPr>
      <w:r>
        <w:t>RESUMEN DE TRAMITE</w:t>
      </w:r>
    </w:p>
    <w:p w:rsidR="000C4520" w:rsidP="000C4520" w:rsidRDefault="000C4520" w14:paraId="069BFD9F" w14:textId="77777777">
      <w:pPr>
        <w:jc w:val="both"/>
      </w:pPr>
    </w:p>
    <w:p w:rsidR="000C4520" w:rsidP="000C4520" w:rsidRDefault="000C4520" w14:paraId="295D7855" w14:textId="77777777">
      <w:pPr>
        <w:jc w:val="both"/>
      </w:pPr>
      <w:r>
        <w:t>(…)</w:t>
      </w:r>
    </w:p>
    <w:p w:rsidR="000C4520" w:rsidP="000C4520" w:rsidRDefault="000C4520" w14:paraId="01DE17DE" w14:textId="77777777">
      <w:pPr>
        <w:jc w:val="both"/>
      </w:pPr>
    </w:p>
    <w:p w:rsidR="000C4520" w:rsidP="000C4520" w:rsidRDefault="000C4520" w14:paraId="404661F6" w14:textId="77777777">
      <w:pPr>
        <w:jc w:val="both"/>
      </w:pPr>
      <w:r>
        <w:t>Datos de trámite</w:t>
      </w:r>
    </w:p>
    <w:p w:rsidR="000C4520" w:rsidP="000C4520" w:rsidRDefault="000C4520" w14:paraId="6728EAB1" w14:textId="77777777">
      <w:pPr>
        <w:jc w:val="both"/>
      </w:pPr>
    </w:p>
    <w:p w:rsidR="000C4520" w:rsidP="000C4520" w:rsidRDefault="000C4520" w14:paraId="27C06E5B" w14:textId="77777777">
      <w:pPr>
        <w:jc w:val="both"/>
      </w:pPr>
      <w:r>
        <w:t>Trámite: Anulación de póliza</w:t>
      </w:r>
    </w:p>
    <w:p w:rsidR="000C4520" w:rsidP="000C4520" w:rsidRDefault="000C4520" w14:paraId="1C565BAC" w14:textId="77777777">
      <w:pPr>
        <w:jc w:val="both"/>
      </w:pPr>
    </w:p>
    <w:p w:rsidR="000C4520" w:rsidP="000C4520" w:rsidRDefault="000C4520" w14:paraId="38079B51" w14:textId="77777777">
      <w:pPr>
        <w:jc w:val="both"/>
      </w:pPr>
      <w:r>
        <w:t xml:space="preserve">(…) </w:t>
      </w:r>
    </w:p>
    <w:p w:rsidR="000C4520" w:rsidP="000C4520" w:rsidRDefault="000C4520" w14:paraId="16DE575B" w14:textId="77777777">
      <w:pPr>
        <w:jc w:val="both"/>
      </w:pPr>
    </w:p>
    <w:p w:rsidR="000C4520" w:rsidP="000C4520" w:rsidRDefault="000C4520" w14:paraId="6ACA0B3C" w14:textId="26DB9DA1">
      <w:pPr>
        <w:jc w:val="both"/>
      </w:pPr>
      <w:r w:rsidR="000C4520">
        <w:rPr/>
        <w:t xml:space="preserve">3) Que, </w:t>
      </w:r>
      <w:r w:rsidR="0388ED44">
        <w:rPr/>
        <w:t>..........................</w:t>
      </w:r>
      <w:r w:rsidR="000C4520">
        <w:rPr/>
        <w:t xml:space="preserve"> </w:t>
      </w:r>
      <w:r w:rsidR="000C4520">
        <w:rPr/>
        <w:t>procedió con la anulación de la póliza a su propia solicitud, el 10 de agosto de 2023; que la anulación no generó devolución de prima no devengada ya que la última prima que el asegurado pagó fue correspondiente al mes de julio de 2023.</w:t>
      </w:r>
      <w:r w:rsidR="000C4520">
        <w:rPr/>
        <w:t xml:space="preserve"> </w:t>
      </w:r>
      <w:r w:rsidR="000C4520">
        <w:rPr/>
        <w:t xml:space="preserve">4) Que, posteriormente el 27 de agosto de 2023, a las 14:58 horas, el asegurado se comunicó con </w:t>
      </w:r>
      <w:r w:rsidR="0388ED44">
        <w:rPr/>
        <w:t>..........................</w:t>
      </w:r>
      <w:r w:rsidR="000C4520">
        <w:rPr/>
        <w:t xml:space="preserve"> para informar que habría sufrido un siniestro. Que, al realizar el relato de los hechos, señala que dicho siniestro habría acontecido aproximadamente a las 15:00 horas. </w:t>
      </w:r>
      <w:r w:rsidR="000C4520">
        <w:rPr/>
        <w:t>Que, así mismo, según el Acta de Intervención Policial de la Comisaría de Monterrico, el siniestro habría acontecido el 27 de agosto de 2023 a las 16:10 horas aproximadamente.</w:t>
      </w:r>
      <w:r w:rsidR="000C4520">
        <w:rPr/>
        <w:t xml:space="preserve"> Que, no obstante, según las cámaras de seguridad del lugar de la ocurrencia, se puede observar que el siniestro ocurrió el 27 de agosto de 2023 a las 02:45 horas. </w:t>
      </w:r>
      <w:r w:rsidR="000C4520">
        <w:rPr/>
        <w:t xml:space="preserve">5) Que, el mismo 27 de agosto de 2023, a las 15:21 horas, el señor </w:t>
      </w:r>
      <w:r w:rsidR="2B427F49">
        <w:rPr/>
        <w:t>...........</w:t>
      </w:r>
      <w:r w:rsidR="000C4520">
        <w:rPr/>
        <w:t xml:space="preserve"> realizó vía web la contratación del seguro vehicular y dicha póliza fue remitida al correo registrado en misma fecha a las 16:40:51 según se aprecia en el sistema de la aseguradora.</w:t>
      </w:r>
      <w:r w:rsidR="000C4520">
        <w:rPr/>
        <w:t xml:space="preserve"> Que, se verificó que el siniestro habría ocurrido con anterioridad a la fecha y hora de contratación de la póliza, por lo cual el siniestro no podía recibir la cobertura. Que, por lo tanto, la póliza no es una renovación automática como manifiesta el asegurado. 6) Que, aún en el supuesto negado que el siniestro hubiera ocurrido con posterioridad a la contratación de la nueva póliza, el asegurado no hubiera cumplido con la “Condición Especial de la Póliza” que establece la aprobación de una inspección por parte de </w:t>
      </w:r>
      <w:r w:rsidR="0388ED44">
        <w:rPr/>
        <w:t>..........................</w:t>
      </w:r>
      <w:r w:rsidR="000C4520">
        <w:rPr/>
        <w:t>, a fin de activar las coberturas correspondientes.</w:t>
      </w:r>
    </w:p>
    <w:p w:rsidR="000C4520" w:rsidP="000C4520" w:rsidRDefault="000C4520" w14:paraId="641DDA15" w14:textId="77777777">
      <w:pPr>
        <w:jc w:val="both"/>
      </w:pPr>
    </w:p>
    <w:p w:rsidR="000C4520" w:rsidP="000C4520" w:rsidRDefault="000C4520" w14:paraId="68443703" w14:textId="77777777">
      <w:pPr>
        <w:jc w:val="both"/>
        <w:rPr>
          <w:b/>
        </w:rPr>
      </w:pPr>
      <w:r>
        <w:rPr>
          <w:b/>
        </w:rPr>
        <w:t>CONSIDERANDO</w:t>
      </w:r>
    </w:p>
    <w:p w:rsidR="000C4520" w:rsidP="000C4520" w:rsidRDefault="000C4520" w14:paraId="1BFF50B3" w14:textId="77777777">
      <w:pPr>
        <w:jc w:val="both"/>
      </w:pPr>
    </w:p>
    <w:p w:rsidR="000C4520" w:rsidP="000C4520" w:rsidRDefault="000C4520" w14:paraId="2CC79801"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281CF8" w:rsidP="000C4520" w:rsidRDefault="00281CF8" w14:paraId="3E0595FB" w14:textId="77777777">
      <w:pPr>
        <w:jc w:val="both"/>
      </w:pPr>
    </w:p>
    <w:p w:rsidR="000C4520" w:rsidP="000C4520" w:rsidRDefault="000C4520" w14:paraId="001F21F4"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w:t>
      </w:r>
      <w:r>
        <w:lastRenderedPageBreak/>
        <w:t>correspondiente expediente y con arreglo a derecho, siempre y cuando las señaladas reclamaciones cumplan los requisitos reglamentarios de materia y cuantía.</w:t>
      </w:r>
    </w:p>
    <w:p w:rsidR="000C4520" w:rsidP="000C4520" w:rsidRDefault="000C4520" w14:paraId="45663AF9" w14:textId="77777777">
      <w:pPr>
        <w:ind w:firstLine="2"/>
        <w:jc w:val="both"/>
      </w:pPr>
    </w:p>
    <w:p w:rsidR="000C4520" w:rsidP="000C4520" w:rsidRDefault="000C4520" w14:paraId="7DF1382C"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0C4520" w:rsidP="000C4520" w:rsidRDefault="000C4520" w14:paraId="2A04F6C8" w14:textId="77777777">
      <w:pPr>
        <w:ind w:firstLine="2"/>
        <w:jc w:val="both"/>
      </w:pPr>
    </w:p>
    <w:p w:rsidR="000C4520" w:rsidP="000C4520" w:rsidRDefault="000C4520" w14:paraId="1B7C27CE"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0C4520" w:rsidP="000C4520" w:rsidRDefault="000C4520" w14:paraId="050FD8D0" w14:textId="77777777">
      <w:pPr>
        <w:ind w:firstLine="2"/>
        <w:jc w:val="both"/>
      </w:pPr>
    </w:p>
    <w:p w:rsidR="000C4520" w:rsidP="000C4520" w:rsidRDefault="000C4520" w14:paraId="4BFD6845"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0C4520" w:rsidP="000C4520" w:rsidRDefault="000C4520" w14:paraId="53960E8F" w14:textId="77777777">
      <w:pPr>
        <w:ind w:firstLine="2"/>
        <w:jc w:val="both"/>
      </w:pPr>
    </w:p>
    <w:p w:rsidR="000C4520" w:rsidP="000C4520" w:rsidRDefault="000C4520" w14:paraId="3EB96894" w14:textId="2DBD4E13">
      <w:pPr>
        <w:ind w:firstLine="2"/>
        <w:jc w:val="both"/>
      </w:pPr>
      <w:r w:rsidRPr="73A23214" w:rsidR="000C4520">
        <w:rPr>
          <w:b w:val="1"/>
          <w:bCs w:val="1"/>
        </w:rPr>
        <w:t xml:space="preserve">SEXTO: </w:t>
      </w:r>
      <w:r w:rsidR="000C4520">
        <w:rPr/>
        <w:t xml:space="preserve">Que, de acuerdo a los términos contenidos en la reclamación, en la contestación a la misma, a los documentos adicionales enviados y, a lo tratado en la audiencia de vista, la materia controvertida sometida al conocimiento de este colegiado radica en determinar si el rechazo del siniestro, expresado por la aseguradora en su carta </w:t>
      </w:r>
      <w:r w:rsidR="000C4520">
        <w:rPr/>
        <w:t>N°</w:t>
      </w:r>
      <w:r w:rsidR="000C4520">
        <w:rPr/>
        <w:t xml:space="preserve"> </w:t>
      </w:r>
      <w:r w:rsidR="53743A7A">
        <w:rPr/>
        <w:t>......................................</w:t>
      </w:r>
      <w:r w:rsidR="000C4520">
        <w:rPr/>
        <w:t xml:space="preserve">, se encuentra sustentado de acuerdo a las Condiciones Generales y Particulares de la Póliza de Seguro de Vehículos contratada y a la Ley </w:t>
      </w:r>
      <w:r w:rsidR="000C4520">
        <w:rPr/>
        <w:t>N°</w:t>
      </w:r>
      <w:r w:rsidR="000C4520">
        <w:rPr/>
        <w:t xml:space="preserve"> 29946, Ley de Contrato de Seguros.</w:t>
      </w:r>
    </w:p>
    <w:p w:rsidR="000C4520" w:rsidP="000C4520" w:rsidRDefault="000C4520" w14:paraId="69EDCD6E" w14:textId="77777777">
      <w:pPr>
        <w:jc w:val="both"/>
        <w:rPr>
          <w:i/>
        </w:rPr>
      </w:pPr>
    </w:p>
    <w:p w:rsidR="000C4520" w:rsidP="000C4520" w:rsidRDefault="000C4520" w14:paraId="62EEE2BB" w14:textId="77777777">
      <w:pPr>
        <w:ind w:firstLine="2"/>
        <w:jc w:val="both"/>
      </w:pPr>
      <w:r>
        <w:rPr>
          <w:b/>
        </w:rPr>
        <w:t>SETIMO</w:t>
      </w:r>
      <w:r>
        <w:rPr>
          <w:b/>
          <w:u w:val="single"/>
        </w:rPr>
        <w:t xml:space="preserve">: </w:t>
      </w:r>
      <w:r>
        <w:t xml:space="preserve">  Que, la aseguradora indica que el rechazo del siniestro expresado en su carta mencionada en el Considerando </w:t>
      </w:r>
      <w:proofErr w:type="gramStart"/>
      <w:r>
        <w:t>anterior,</w:t>
      </w:r>
      <w:proofErr w:type="gramEnd"/>
      <w:r>
        <w:t xml:space="preserve"> se sustenta en que, de las verificaciones realizadas se desprende que a la fecha de contratación del seguro ya había ocurrido el siniestro. </w:t>
      </w:r>
    </w:p>
    <w:p w:rsidR="000C4520" w:rsidP="000C4520" w:rsidRDefault="000C4520" w14:paraId="017CFDBF" w14:textId="77777777">
      <w:pPr>
        <w:ind w:firstLine="2"/>
        <w:jc w:val="both"/>
      </w:pPr>
    </w:p>
    <w:p w:rsidR="000C4520" w:rsidP="000C4520" w:rsidRDefault="000C4520" w14:paraId="331F4BC0" w14:textId="77777777">
      <w:pPr>
        <w:jc w:val="both"/>
      </w:pPr>
      <w:r>
        <w:rPr>
          <w:b/>
          <w:bCs/>
        </w:rPr>
        <w:t xml:space="preserve">OCTAVO: </w:t>
      </w:r>
      <w:r>
        <w:t>Que, el asegurado considera que el siniestro no debe ser rechazado por las siguientes resumidas razones:</w:t>
      </w:r>
    </w:p>
    <w:p w:rsidR="000C4520" w:rsidP="000C4520" w:rsidRDefault="000C4520" w14:paraId="52A9C38A" w14:textId="77777777">
      <w:pPr>
        <w:jc w:val="both"/>
      </w:pPr>
    </w:p>
    <w:p w:rsidR="000C4520" w:rsidP="000C4520" w:rsidRDefault="000C4520" w14:paraId="55BF72B7" w14:textId="77777777">
      <w:pPr>
        <w:pStyle w:val="Prrafodelista"/>
        <w:numPr>
          <w:ilvl w:val="0"/>
          <w:numId w:val="25"/>
        </w:numPr>
        <w:jc w:val="both"/>
      </w:pPr>
      <w:r>
        <w:t xml:space="preserve">Que, </w:t>
      </w:r>
      <w:proofErr w:type="gramStart"/>
      <w:r>
        <w:t>de acuerdo a</w:t>
      </w:r>
      <w:proofErr w:type="gramEnd"/>
      <w:r>
        <w:t xml:space="preserve"> la conversación telefónica con la aseguradora, la señorita telefonista le confirmó que su póliza está vigente hasta su vencimiento (28 de agosto de 2023) y que tenía renovación automática, por lo que evidentemente el siniestro ocurrió dentro de la vigencia de la póliza. </w:t>
      </w:r>
    </w:p>
    <w:p w:rsidR="000C4520" w:rsidP="000C4520" w:rsidRDefault="000C4520" w14:paraId="2CA0B617" w14:textId="77777777">
      <w:pPr>
        <w:pStyle w:val="Prrafodelista"/>
        <w:numPr>
          <w:ilvl w:val="0"/>
          <w:numId w:val="25"/>
        </w:numPr>
        <w:jc w:val="both"/>
      </w:pPr>
      <w:r w:rsidRPr="00AE1AC8">
        <w:t xml:space="preserve">Que, el </w:t>
      </w:r>
      <w:r>
        <w:t xml:space="preserve">asegurado indica que no es cierto que en fecha 09 de agosto de 2023 solicitó la ANULACION de dicha póliza a través de la plataforma en la cual los asegurados hacen seguimiento de los servicios contratados con la empresa. Que así mismo, el asegurado indica que no solicitó la emisión de una nueva póliza, </w:t>
      </w:r>
      <w:proofErr w:type="gramStart"/>
      <w:r>
        <w:t>en razón de</w:t>
      </w:r>
      <w:proofErr w:type="gramEnd"/>
      <w:r>
        <w:t xml:space="preserve"> que la vigencia de la póliza vencía el 28 de agosto de 2023 y que la misma tenía renovación automática.</w:t>
      </w:r>
    </w:p>
    <w:p w:rsidR="000C4520" w:rsidP="000C4520" w:rsidRDefault="000C4520" w14:paraId="2C766181" w14:textId="1AF990D4">
      <w:pPr>
        <w:pStyle w:val="Prrafodelista"/>
        <w:numPr>
          <w:ilvl w:val="0"/>
          <w:numId w:val="25"/>
        </w:numPr>
        <w:jc w:val="both"/>
        <w:rPr/>
      </w:pPr>
      <w:r w:rsidR="000C4520">
        <w:rPr/>
        <w:t xml:space="preserve">Que, </w:t>
      </w:r>
      <w:r w:rsidR="0388ED44">
        <w:rPr/>
        <w:t>..........................</w:t>
      </w:r>
      <w:r w:rsidR="000C4520">
        <w:rPr/>
        <w:t xml:space="preserve"> no ha presentado copia de una nueva solicitud donde el asegurado solicita una nueva póliza después de la ocurrencia del siniestro.</w:t>
      </w:r>
    </w:p>
    <w:p w:rsidR="000C4520" w:rsidP="000C4520" w:rsidRDefault="000C4520" w14:paraId="548760D6" w14:textId="77777777">
      <w:pPr>
        <w:jc w:val="both"/>
      </w:pPr>
    </w:p>
    <w:p w:rsidR="000C4520" w:rsidP="000C4520" w:rsidRDefault="000C4520" w14:paraId="689ADCD0" w14:textId="11B25518">
      <w:pPr>
        <w:jc w:val="both"/>
      </w:pPr>
      <w:r w:rsidRPr="73A23214" w:rsidR="000C4520">
        <w:rPr>
          <w:b w:val="1"/>
          <w:bCs w:val="1"/>
        </w:rPr>
        <w:t>NOVENO:</w:t>
      </w:r>
      <w:r w:rsidR="000C4520">
        <w:rPr/>
        <w:t xml:space="preserve"> Que, </w:t>
      </w:r>
      <w:r w:rsidR="000C4520">
        <w:rPr/>
        <w:t>en relación a</w:t>
      </w:r>
      <w:r w:rsidR="000C4520">
        <w:rPr/>
        <w:t xml:space="preserve"> lo manifestado por </w:t>
      </w:r>
      <w:r w:rsidR="0388ED44">
        <w:rPr/>
        <w:t>..........................</w:t>
      </w:r>
      <w:r w:rsidR="000C4520">
        <w:rPr/>
        <w:t xml:space="preserve"> y el asegurado en los Considerandos Sétimo y Octavo, este colegiado debe manifestar lo siguiente:</w:t>
      </w:r>
    </w:p>
    <w:p w:rsidR="000C4520" w:rsidP="000C4520" w:rsidRDefault="000C4520" w14:paraId="1816070F" w14:textId="77777777">
      <w:pPr>
        <w:jc w:val="both"/>
      </w:pPr>
    </w:p>
    <w:p w:rsidR="000C4520" w:rsidP="000C4520" w:rsidRDefault="000C4520" w14:paraId="201988B8" w14:textId="77777777">
      <w:pPr>
        <w:pStyle w:val="Prrafodelista"/>
        <w:numPr>
          <w:ilvl w:val="0"/>
          <w:numId w:val="26"/>
        </w:numPr>
        <w:jc w:val="both"/>
      </w:pPr>
      <w:r>
        <w:t>Que, el asegurado reportó un siniestro ocurrido al vehículo asegurado el día 27 de agosto de 2023.</w:t>
      </w:r>
    </w:p>
    <w:p w:rsidR="000C4520" w:rsidP="000C4520" w:rsidRDefault="000C4520" w14:paraId="0E9EAC26" w14:textId="77777777">
      <w:pPr>
        <w:pStyle w:val="Prrafodelista"/>
        <w:numPr>
          <w:ilvl w:val="0"/>
          <w:numId w:val="26"/>
        </w:numPr>
        <w:jc w:val="both"/>
      </w:pPr>
      <w:r>
        <w:t>Que, en respuesta la aseguradora rechazó el siniestro, manifestando que el asegurado realizó la compra del seguro recién ese día del accidente.</w:t>
      </w:r>
    </w:p>
    <w:p w:rsidR="000C4520" w:rsidP="000C4520" w:rsidRDefault="000C4520" w14:paraId="783EF535" w14:textId="4BD65E9A">
      <w:pPr>
        <w:pStyle w:val="Prrafodelista"/>
        <w:numPr>
          <w:ilvl w:val="0"/>
          <w:numId w:val="26"/>
        </w:numPr>
        <w:jc w:val="both"/>
        <w:rPr/>
      </w:pPr>
      <w:r w:rsidR="000C4520">
        <w:rPr/>
        <w:t xml:space="preserve">Que, ante la respuesta de la aseguradora, el asegurado tuvo una conversación telefónica con </w:t>
      </w:r>
      <w:r w:rsidR="0388ED44">
        <w:rPr/>
        <w:t>..........................</w:t>
      </w:r>
      <w:r w:rsidR="000C4520">
        <w:rPr/>
        <w:t xml:space="preserve"> (audio se encuentra en el expediente), siendo que en dicho audio la señorita telefonista revisando su sistema, le confirmó que su póliza está vigente hasta su vencimiento (28 de agosto de 2023) y que no tenía idea de porque le habían rechazado el siniestro.</w:t>
      </w:r>
    </w:p>
    <w:p w:rsidRPr="00B5334E" w:rsidR="000C4520" w:rsidP="000C4520" w:rsidRDefault="000C4520" w14:paraId="2251F66E" w14:textId="2FACF3B7">
      <w:pPr>
        <w:pStyle w:val="Prrafodelista"/>
        <w:numPr>
          <w:ilvl w:val="0"/>
          <w:numId w:val="26"/>
        </w:numPr>
        <w:jc w:val="both"/>
        <w:rPr/>
      </w:pPr>
      <w:r w:rsidR="000C4520">
        <w:rPr/>
        <w:t>Que,</w:t>
      </w:r>
      <w:r w:rsidR="000C4520">
        <w:rPr/>
        <w:t xml:space="preserve"> seguidamente, </w:t>
      </w:r>
      <w:r w:rsidR="0388ED44">
        <w:rPr/>
        <w:t>..........................</w:t>
      </w:r>
      <w:r w:rsidR="000C4520">
        <w:rPr/>
        <w:t xml:space="preserve"> indicó que efectivamente</w:t>
      </w:r>
      <w:r w:rsidR="000C4520">
        <w:rPr/>
        <w:t xml:space="preserve"> la póliza</w:t>
      </w:r>
      <w:r w:rsidR="000C4520">
        <w:rPr/>
        <w:t xml:space="preserve"> que indica el asegurado</w:t>
      </w:r>
      <w:r w:rsidR="000C4520">
        <w:rPr/>
        <w:t xml:space="preserve"> fue contratada con una vigencia inicial de un año (es decir con fecha de fin de vigencia para el 28 de agosto de 2023). </w:t>
      </w:r>
      <w:r w:rsidR="000C4520">
        <w:rPr/>
        <w:t>No obstante, en fecha 09 de agosto de 2023 el asegurado solicitó la ANULACION de dicha póliza a través de la plataforma en la cual los asegurados hacen seguimiento de los servicios contratados con la empresa.</w:t>
      </w:r>
      <w:r w:rsidR="000C4520">
        <w:rPr/>
        <w:t xml:space="preserve"> </w:t>
      </w:r>
    </w:p>
    <w:p w:rsidR="000C4520" w:rsidP="000C4520" w:rsidRDefault="000C4520" w14:paraId="3D679D52" w14:textId="1E7247AC">
      <w:pPr>
        <w:pStyle w:val="Prrafodelista"/>
        <w:numPr>
          <w:ilvl w:val="0"/>
          <w:numId w:val="26"/>
        </w:numPr>
        <w:jc w:val="both"/>
        <w:rPr/>
      </w:pPr>
      <w:r w:rsidR="000C4520">
        <w:rPr/>
        <w:t xml:space="preserve">Que, </w:t>
      </w:r>
      <w:r w:rsidR="0388ED44">
        <w:rPr/>
        <w:t>..........................</w:t>
      </w:r>
      <w:r w:rsidR="000C4520">
        <w:rPr/>
        <w:t xml:space="preserve"> procedió con la anulación de la póliza a solicitud</w:t>
      </w:r>
      <w:r w:rsidR="000C4520">
        <w:rPr/>
        <w:t xml:space="preserve"> del asegurado</w:t>
      </w:r>
      <w:r w:rsidR="000C4520">
        <w:rPr/>
        <w:t xml:space="preserve"> el 10 de agosto de 2023; que la anulación no generó devolución de prima no devengada ya que la última prima que el asegurado pagó fue correspondiente al mes de julio de 2023</w:t>
      </w:r>
    </w:p>
    <w:p w:rsidR="000C4520" w:rsidP="000C4520" w:rsidRDefault="000C4520" w14:paraId="4B0B37F1" w14:textId="69775C84">
      <w:pPr>
        <w:pStyle w:val="Prrafodelista"/>
        <w:numPr>
          <w:ilvl w:val="0"/>
          <w:numId w:val="26"/>
        </w:numPr>
        <w:jc w:val="both"/>
        <w:rPr/>
      </w:pPr>
      <w:r w:rsidR="000C4520">
        <w:rPr/>
        <w:t xml:space="preserve">Que, así mismo, </w:t>
      </w:r>
      <w:r w:rsidR="0388ED44">
        <w:rPr/>
        <w:t>..........................</w:t>
      </w:r>
      <w:r w:rsidR="000C4520">
        <w:rPr/>
        <w:t xml:space="preserve"> indicó que</w:t>
      </w:r>
      <w:r w:rsidR="000C4520">
        <w:rPr/>
        <w:t xml:space="preserve"> el mismo 27 de agosto de 2023,</w:t>
      </w:r>
      <w:r w:rsidR="000C4520">
        <w:rPr/>
        <w:t xml:space="preserve"> fecha del siniestro,</w:t>
      </w:r>
      <w:r w:rsidR="000C4520">
        <w:rPr/>
        <w:t xml:space="preserve"> a las 15:21</w:t>
      </w:r>
      <w:r w:rsidR="000C4520">
        <w:rPr/>
        <w:t>remitió la nueva póliza</w:t>
      </w:r>
      <w:r w:rsidR="000C4520">
        <w:rPr/>
        <w:t xml:space="preserve"> al correo registrado</w:t>
      </w:r>
      <w:r w:rsidR="000C4520">
        <w:rPr/>
        <w:t xml:space="preserve"> por el asegurado</w:t>
      </w:r>
      <w:r w:rsidR="000C4520">
        <w:rPr/>
        <w:t xml:space="preserve"> según se aprecia en el sistema de la aseguradora. Que, se verificó que el siniestro habría ocurrido con anterioridad a la fecha y hora de contratación de la póliza, por lo cual el siniestro no podía recibir la cobertura. </w:t>
      </w:r>
    </w:p>
    <w:p w:rsidR="000C4520" w:rsidP="000C4520" w:rsidRDefault="000C4520" w14:paraId="086DFAA3" w14:textId="25F875D5">
      <w:pPr>
        <w:pStyle w:val="Prrafodelista"/>
        <w:numPr>
          <w:ilvl w:val="0"/>
          <w:numId w:val="26"/>
        </w:numPr>
        <w:jc w:val="both"/>
        <w:rPr/>
      </w:pPr>
      <w:r w:rsidR="000C4520">
        <w:rPr/>
        <w:t xml:space="preserve">Que, </w:t>
      </w:r>
      <w:r w:rsidR="0388ED44">
        <w:rPr/>
        <w:t>..........................</w:t>
      </w:r>
      <w:r w:rsidR="000C4520">
        <w:rPr/>
        <w:t xml:space="preserve"> no ha remitido copia del documento con el que el asegurado, según la aseguradora, solicito la emisión de una nueva póliza después de ocurrido el siniestro.</w:t>
      </w:r>
    </w:p>
    <w:p w:rsidR="000C4520" w:rsidP="000C4520" w:rsidRDefault="000C4520" w14:paraId="7E34E9C5" w14:textId="77777777">
      <w:pPr>
        <w:pStyle w:val="Prrafodelista"/>
        <w:jc w:val="both"/>
      </w:pPr>
    </w:p>
    <w:p w:rsidR="000C4520" w:rsidP="000C4520" w:rsidRDefault="000C4520" w14:paraId="4EF9315D" w14:textId="77777777">
      <w:pPr>
        <w:jc w:val="both"/>
      </w:pPr>
      <w:r>
        <w:rPr>
          <w:b/>
          <w:bCs/>
        </w:rPr>
        <w:t xml:space="preserve">DECIMO: </w:t>
      </w:r>
      <w:r>
        <w:t>Que, como se puede apreciar, ante lo mencionado por cada una de las partes, terminada la audiencia de vista, se otorgó un plazo adicional de cinco (5) días hábiles a la aseguradora, para que presente:</w:t>
      </w:r>
    </w:p>
    <w:p w:rsidR="000C4520" w:rsidP="000C4520" w:rsidRDefault="000C4520" w14:paraId="48E78DEF" w14:textId="77777777">
      <w:pPr>
        <w:jc w:val="both"/>
      </w:pPr>
    </w:p>
    <w:p w:rsidRPr="009A44AC" w:rsidR="000C4520" w:rsidP="000C4520" w:rsidRDefault="000C4520" w14:paraId="763CD8CC" w14:textId="77777777">
      <w:pPr>
        <w:pStyle w:val="Prrafodelista"/>
        <w:numPr>
          <w:ilvl w:val="0"/>
          <w:numId w:val="27"/>
        </w:numPr>
        <w:jc w:val="both"/>
        <w:rPr>
          <w:b/>
          <w:bCs/>
        </w:rPr>
      </w:pPr>
      <w:r w:rsidRPr="009A44AC">
        <w:rPr>
          <w:b/>
          <w:bCs/>
        </w:rPr>
        <w:t>La captura de pantalla del procedimiento para anular la póliza</w:t>
      </w:r>
    </w:p>
    <w:p w:rsidR="000C4520" w:rsidP="000C4520" w:rsidRDefault="000C4520" w14:paraId="1755F52F" w14:textId="7436EA84">
      <w:pPr>
        <w:pStyle w:val="Prrafodelista"/>
        <w:numPr>
          <w:ilvl w:val="0"/>
          <w:numId w:val="27"/>
        </w:numPr>
        <w:jc w:val="both"/>
        <w:rPr/>
      </w:pPr>
      <w:r w:rsidR="000C4520">
        <w:rPr/>
        <w:t xml:space="preserve">El correo enviado por </w:t>
      </w:r>
      <w:r w:rsidR="0388ED44">
        <w:rPr/>
        <w:t>..........................</w:t>
      </w:r>
      <w:r w:rsidR="000C4520">
        <w:rPr/>
        <w:t xml:space="preserve"> al asegurado confirmando la anulación.</w:t>
      </w:r>
    </w:p>
    <w:p w:rsidR="000C4520" w:rsidP="000C4520" w:rsidRDefault="000C4520" w14:paraId="57ABD547" w14:textId="77777777">
      <w:pPr>
        <w:jc w:val="both"/>
      </w:pPr>
    </w:p>
    <w:p w:rsidR="000C4520" w:rsidP="000C4520" w:rsidRDefault="000C4520" w14:paraId="7621F063" w14:textId="34B19C3F">
      <w:pPr>
        <w:jc w:val="both"/>
      </w:pPr>
      <w:r w:rsidR="000C4520">
        <w:rPr/>
        <w:t xml:space="preserve">Que, en respuesta a lo solicitado, </w:t>
      </w:r>
      <w:r w:rsidR="0388ED44">
        <w:rPr/>
        <w:t>..........................</w:t>
      </w:r>
      <w:r w:rsidR="000C4520">
        <w:rPr/>
        <w:t xml:space="preserve"> manifestó lo siguiente:</w:t>
      </w:r>
    </w:p>
    <w:p w:rsidR="000C4520" w:rsidP="000C4520" w:rsidRDefault="000C4520" w14:paraId="0F0FFFE0" w14:textId="77777777">
      <w:pPr>
        <w:jc w:val="both"/>
      </w:pPr>
    </w:p>
    <w:p w:rsidR="000C4520" w:rsidP="000C4520" w:rsidRDefault="000C4520" w14:paraId="73D7FC3A" w14:textId="0E3F3C93">
      <w:pPr>
        <w:jc w:val="both"/>
      </w:pPr>
      <w:r w:rsidR="000C4520">
        <w:rPr/>
        <w:t xml:space="preserve">Que, respecto al procedimiento para la anulación de la póliza, la misma que el señor </w:t>
      </w:r>
      <w:r w:rsidR="2B427F49">
        <w:rPr/>
        <w:t>...........</w:t>
      </w:r>
      <w:r w:rsidR="000C4520">
        <w:rPr/>
        <w:t xml:space="preserve"> efectuó, se realizó a través de la ZONA SEGURA a la que acceden los asegurados haciendo uso de su usuario y contraseña, información de uso exclusivo de los mismos. </w:t>
      </w:r>
      <w:r w:rsidR="000C4520">
        <w:rPr/>
        <w:t>Que, en ese sentido el trámite de anulación de póliza como cualquier otro, es de responsabilidad exclusiva del poseedor de dichos datos; en el presente caso del señor Rubí; por lo tanto, la anulación se efectuó ante el requerimiento efectuado por el mismo y conforme a la normativa correspondiente.</w:t>
      </w:r>
      <w:r w:rsidR="000C4520">
        <w:rPr/>
        <w:t xml:space="preserve"> Que, cabe precisar que el ingreso a la ZONA SEGURA puede efectuarse a través de la web y </w:t>
      </w:r>
      <w:r w:rsidR="000C4520">
        <w:rPr/>
        <w:t>app</w:t>
      </w:r>
      <w:r w:rsidR="000C4520">
        <w:rPr/>
        <w:t xml:space="preserve"> de </w:t>
      </w:r>
      <w:r w:rsidR="0388ED44">
        <w:rPr/>
        <w:t>..........................</w:t>
      </w:r>
      <w:r w:rsidR="000C4520">
        <w:rPr/>
        <w:t>, siendo que ambas vías tienen el mismo procedimiento para solicitar la anulación de la póliza; a continuación, el procedimiento para anular la póliza:</w:t>
      </w:r>
    </w:p>
    <w:p w:rsidR="000C4520" w:rsidP="000C4520" w:rsidRDefault="000C4520" w14:paraId="3FF444B1" w14:textId="77777777">
      <w:pPr>
        <w:jc w:val="both"/>
      </w:pPr>
    </w:p>
    <w:p w:rsidR="000C4520" w:rsidP="000C4520" w:rsidRDefault="000C4520" w14:paraId="18FC0B73" w14:textId="77777777">
      <w:pPr>
        <w:jc w:val="both"/>
      </w:pPr>
      <w:r>
        <w:lastRenderedPageBreak/>
        <w:t>(…)</w:t>
      </w:r>
    </w:p>
    <w:p w:rsidR="000C4520" w:rsidP="000C4520" w:rsidRDefault="000C4520" w14:paraId="185009C1" w14:textId="77777777">
      <w:pPr>
        <w:jc w:val="both"/>
      </w:pPr>
    </w:p>
    <w:p w:rsidR="000C4520" w:rsidP="000C4520" w:rsidRDefault="000C4520" w14:paraId="5192F5D2" w14:textId="77777777">
      <w:pPr>
        <w:jc w:val="both"/>
      </w:pPr>
      <w:r>
        <w:t xml:space="preserve">                                     1-------------------2</w:t>
      </w:r>
    </w:p>
    <w:p w:rsidR="000C4520" w:rsidP="000C4520" w:rsidRDefault="000C4520" w14:paraId="0DED68C9" w14:textId="77777777">
      <w:pPr>
        <w:jc w:val="both"/>
      </w:pPr>
      <w:r>
        <w:t xml:space="preserve">                               Solicitud            Resumen      </w:t>
      </w:r>
    </w:p>
    <w:p w:rsidR="000C4520" w:rsidP="000C4520" w:rsidRDefault="000C4520" w14:paraId="67D9A548" w14:textId="77777777">
      <w:pPr>
        <w:jc w:val="both"/>
      </w:pPr>
    </w:p>
    <w:p w:rsidR="000C4520" w:rsidP="000C4520" w:rsidRDefault="000C4520" w14:paraId="23A6B930" w14:textId="77777777">
      <w:pPr>
        <w:jc w:val="both"/>
      </w:pPr>
      <w:r>
        <w:t xml:space="preserve">                          COMPLETE LA INFORMACION</w:t>
      </w:r>
    </w:p>
    <w:p w:rsidR="000C4520" w:rsidP="000C4520" w:rsidRDefault="000C4520" w14:paraId="4E1B2DD8" w14:textId="77777777">
      <w:pPr>
        <w:jc w:val="both"/>
      </w:pPr>
    </w:p>
    <w:p w:rsidR="000C4520" w:rsidP="000C4520" w:rsidRDefault="000C4520" w14:paraId="03BA9548" w14:textId="77777777">
      <w:pPr>
        <w:jc w:val="both"/>
      </w:pPr>
      <w:r>
        <w:t xml:space="preserve">                      Elige el tipo de solicitud que deseas registrar</w:t>
      </w:r>
    </w:p>
    <w:p w:rsidR="000C4520" w:rsidP="000C4520" w:rsidRDefault="000C4520" w14:paraId="27FDAE85" w14:textId="77777777">
      <w:pPr>
        <w:jc w:val="both"/>
      </w:pPr>
    </w:p>
    <w:p w:rsidR="000C4520" w:rsidP="000C4520" w:rsidRDefault="000C4520" w14:paraId="4A1CE31B" w14:textId="77777777">
      <w:pPr>
        <w:jc w:val="both"/>
      </w:pPr>
      <w:r>
        <w:t xml:space="preserve">                      PRODUCTO VIDA CASH</w:t>
      </w:r>
    </w:p>
    <w:p w:rsidR="000C4520" w:rsidP="000C4520" w:rsidRDefault="000C4520" w14:paraId="514164E4" w14:textId="77777777">
      <w:pPr>
        <w:jc w:val="both"/>
      </w:pPr>
    </w:p>
    <w:p w:rsidR="000C4520" w:rsidP="000C4520" w:rsidRDefault="000C4520" w14:paraId="54C84FC0" w14:textId="77777777">
      <w:pPr>
        <w:jc w:val="both"/>
      </w:pPr>
      <w:r>
        <w:t>(…)</w:t>
      </w:r>
    </w:p>
    <w:p w:rsidR="000C4520" w:rsidP="000C4520" w:rsidRDefault="000C4520" w14:paraId="23A8592F" w14:textId="77777777">
      <w:pPr>
        <w:jc w:val="both"/>
      </w:pPr>
    </w:p>
    <w:p w:rsidR="000C4520" w:rsidP="000C4520" w:rsidRDefault="000C4520" w14:paraId="0C723126" w14:textId="778A9496">
      <w:pPr>
        <w:jc w:val="both"/>
      </w:pPr>
      <w:r w:rsidR="000C4520">
        <w:rPr/>
        <w:t xml:space="preserve">Que, en ese sentido, el señor </w:t>
      </w:r>
      <w:r w:rsidR="2B427F49">
        <w:rPr/>
        <w:t>...........</w:t>
      </w:r>
      <w:r w:rsidR="000C4520">
        <w:rPr/>
        <w:t xml:space="preserve"> siguió el procedimiento detallado precedentemente manifestado de manera expresa e inequívoca su voluntad de anular su póliza vehicular, lo cual queda acreditado mediante la constancia de trámite a continuación detalla</w:t>
      </w:r>
    </w:p>
    <w:p w:rsidR="000C4520" w:rsidP="000C4520" w:rsidRDefault="000C4520" w14:paraId="13D446D0" w14:textId="77777777">
      <w:pPr>
        <w:jc w:val="both"/>
      </w:pPr>
    </w:p>
    <w:p w:rsidR="000C4520" w:rsidP="000C4520" w:rsidRDefault="000C4520" w14:paraId="51AD6264" w14:textId="77777777">
      <w:pPr>
        <w:jc w:val="both"/>
      </w:pPr>
      <w:r>
        <w:t>RESUMEN DE TRAMITE</w:t>
      </w:r>
    </w:p>
    <w:p w:rsidR="000C4520" w:rsidP="000C4520" w:rsidRDefault="000C4520" w14:paraId="03A48573" w14:textId="77777777">
      <w:pPr>
        <w:jc w:val="both"/>
      </w:pPr>
    </w:p>
    <w:p w:rsidR="000C4520" w:rsidP="000C4520" w:rsidRDefault="000C4520" w14:paraId="59A04E90" w14:textId="77777777">
      <w:pPr>
        <w:jc w:val="both"/>
      </w:pPr>
      <w:r>
        <w:t>Fecha de trámite: 09-08-2023</w:t>
      </w:r>
    </w:p>
    <w:p w:rsidR="000C4520" w:rsidP="000C4520" w:rsidRDefault="000C4520" w14:paraId="75F2D695" w14:textId="77777777">
      <w:pPr>
        <w:jc w:val="both"/>
      </w:pPr>
    </w:p>
    <w:p w:rsidR="000C4520" w:rsidP="000C4520" w:rsidRDefault="000C4520" w14:paraId="001EFE08" w14:textId="77777777">
      <w:pPr>
        <w:jc w:val="both"/>
      </w:pPr>
      <w:r>
        <w:t>Producto: Seguro Vehicular</w:t>
      </w:r>
    </w:p>
    <w:p w:rsidR="000C4520" w:rsidP="000C4520" w:rsidRDefault="000C4520" w14:paraId="40041B99" w14:textId="77777777">
      <w:pPr>
        <w:jc w:val="both"/>
      </w:pPr>
    </w:p>
    <w:p w:rsidR="000C4520" w:rsidP="000C4520" w:rsidRDefault="000C4520" w14:paraId="78A39A3E" w14:textId="2A196393">
      <w:pPr>
        <w:jc w:val="both"/>
      </w:pPr>
      <w:r w:rsidR="000C4520">
        <w:rPr/>
        <w:t xml:space="preserve">Número de Póliza: </w:t>
      </w:r>
      <w:r w:rsidR="73C9A3A1">
        <w:rPr/>
        <w:t>.......................</w:t>
      </w:r>
    </w:p>
    <w:p w:rsidR="000C4520" w:rsidP="000C4520" w:rsidRDefault="000C4520" w14:paraId="376126B3" w14:textId="77777777">
      <w:pPr>
        <w:jc w:val="both"/>
      </w:pPr>
    </w:p>
    <w:p w:rsidR="000C4520" w:rsidP="000C4520" w:rsidRDefault="000C4520" w14:paraId="25166357" w14:textId="7D8306A2">
      <w:pPr>
        <w:jc w:val="both"/>
      </w:pPr>
      <w:r w:rsidR="000C4520">
        <w:rPr/>
        <w:t xml:space="preserve">Nombre: </w:t>
      </w:r>
      <w:r w:rsidR="5750CAB4">
        <w:rPr/>
        <w:t>.......................................</w:t>
      </w:r>
    </w:p>
    <w:p w:rsidR="000C4520" w:rsidP="000C4520" w:rsidRDefault="000C4520" w14:paraId="66EDD0ED" w14:textId="77777777">
      <w:pPr>
        <w:jc w:val="both"/>
      </w:pPr>
    </w:p>
    <w:p w:rsidRPr="004A53EF" w:rsidR="000C4520" w:rsidP="000C4520" w:rsidRDefault="000C4520" w14:paraId="4C750983" w14:textId="77777777">
      <w:pPr>
        <w:jc w:val="both"/>
      </w:pPr>
      <w:r>
        <w:t>Tramite: Anulación de póliza</w:t>
      </w:r>
    </w:p>
    <w:p w:rsidR="000C4520" w:rsidP="000C4520" w:rsidRDefault="000C4520" w14:paraId="40FAB245" w14:textId="77777777">
      <w:pPr>
        <w:jc w:val="both"/>
      </w:pPr>
    </w:p>
    <w:p w:rsidR="000C4520" w:rsidP="000C4520" w:rsidRDefault="000C4520" w14:paraId="6C95C613" w14:textId="77777777">
      <w:pPr>
        <w:jc w:val="both"/>
      </w:pPr>
      <w:r>
        <w:t>Que, respecto al envío de correo de anulación de póliza, la SBS mediante Resolución SBS N° 4143-2019, en su artículo 34° establece la posibilidad que tienen los asegurados de resolver sin expresión de causa sus seguros, siendo que las aseguradoras deben proceder con la anulación de manera inmediata. Que, respecto al procedimiento a seguir, la SBS establece que los canales puestos a disposición para solicitar la resolución del contrato deben ser de fácil acceso, estableciendo como mínimo los mismos canales que fueron utilizados para contratar la póliza, sin que resulten aplicables requisitos o exigencias adicionales que dificulten el ejercicio de dicho derecho. Que</w:t>
      </w:r>
      <w:r w:rsidRPr="00DA0018">
        <w:rPr>
          <w:i/>
          <w:iCs/>
        </w:rPr>
        <w:t>, el numeral 2.7 del Condicionado General de la Póliza, establece que el contrato terminará a las 23:59 horas del día en que se recibe la solicitud de resolución sin expresión de causa, extinguiéndose a partir de las 00:00 horas del día siguiente todos los derechos y obligaciones de la presente póliza</w:t>
      </w:r>
      <w:r>
        <w:rPr>
          <w:i/>
          <w:iCs/>
        </w:rPr>
        <w:t xml:space="preserve">. </w:t>
      </w:r>
      <w:r>
        <w:t xml:space="preserve">No corresponde la remisión de comunicado alguno al asegurado, sino la anulación de </w:t>
      </w:r>
      <w:proofErr w:type="gramStart"/>
      <w:r>
        <w:t>la misma</w:t>
      </w:r>
      <w:proofErr w:type="gramEnd"/>
      <w:r>
        <w:t>, tal como ocurrió en el presente caso.</w:t>
      </w:r>
    </w:p>
    <w:p w:rsidR="000C4520" w:rsidP="000C4520" w:rsidRDefault="000C4520" w14:paraId="48DCABE8" w14:textId="77777777">
      <w:pPr>
        <w:jc w:val="both"/>
      </w:pPr>
    </w:p>
    <w:p w:rsidR="000C4520" w:rsidP="000C4520" w:rsidRDefault="000C4520" w14:paraId="54BBB76D" w14:textId="1EFCFD8C">
      <w:pPr>
        <w:jc w:val="both"/>
      </w:pPr>
      <w:r w:rsidRPr="73A23214" w:rsidR="000C4520">
        <w:rPr>
          <w:b w:val="1"/>
          <w:bCs w:val="1"/>
        </w:rPr>
        <w:t xml:space="preserve">DECIMO PRIMERO: </w:t>
      </w:r>
      <w:r w:rsidR="000C4520">
        <w:rPr/>
        <w:t xml:space="preserve">Que, </w:t>
      </w:r>
      <w:r w:rsidR="000C4520">
        <w:rPr/>
        <w:t>en relación a</w:t>
      </w:r>
      <w:r w:rsidR="000C4520">
        <w:rPr/>
        <w:t xml:space="preserve"> las respuestas de la aseguradora indicadas en el Considerando Décimo, se observa que donde dice “COMPLETE LA INFORMACION”, no se indica la anulación de </w:t>
      </w:r>
      <w:r w:rsidRPr="73A23214" w:rsidR="000C4520">
        <w:rPr>
          <w:b w:val="1"/>
          <w:bCs w:val="1"/>
        </w:rPr>
        <w:t xml:space="preserve">Póliza </w:t>
      </w:r>
      <w:r w:rsidRPr="73A23214" w:rsidR="000C4520">
        <w:rPr>
          <w:b w:val="1"/>
          <w:bCs w:val="1"/>
        </w:rPr>
        <w:t>V</w:t>
      </w:r>
      <w:r w:rsidRPr="73A23214" w:rsidR="000C4520">
        <w:rPr>
          <w:b w:val="1"/>
          <w:bCs w:val="1"/>
        </w:rPr>
        <w:t>ehicular</w:t>
      </w:r>
      <w:r w:rsidR="000C4520">
        <w:rPr/>
        <w:t xml:space="preserve">, sino </w:t>
      </w:r>
      <w:r w:rsidRPr="73A23214" w:rsidR="000C4520">
        <w:rPr>
          <w:b w:val="1"/>
          <w:bCs w:val="1"/>
        </w:rPr>
        <w:t xml:space="preserve">Producto Vida Cash, </w:t>
      </w:r>
      <w:r w:rsidR="000C4520">
        <w:rPr/>
        <w:t xml:space="preserve">lo que no corresponde a la anulación que menciona la aseguradora. Que, ante este hecho, la Defensoría solicito a </w:t>
      </w:r>
      <w:r w:rsidR="0388ED44">
        <w:rPr/>
        <w:t>..........................</w:t>
      </w:r>
      <w:r w:rsidR="000C4520">
        <w:rPr/>
        <w:t xml:space="preserve"> aclarar por qué se refiere a una póliza que no es de vehículos. Que, al </w:t>
      </w:r>
      <w:r w:rsidR="000C4520">
        <w:rPr/>
        <w:t xml:space="preserve">respecto </w:t>
      </w:r>
      <w:r w:rsidR="0388ED44">
        <w:rPr/>
        <w:t>..........................</w:t>
      </w:r>
      <w:r w:rsidR="000C4520">
        <w:rPr/>
        <w:t xml:space="preserve"> respondió “que uno de los requerimientos efectuados a </w:t>
      </w:r>
      <w:r w:rsidR="0388ED44">
        <w:rPr/>
        <w:t>..........................</w:t>
      </w:r>
      <w:r w:rsidR="000C4520">
        <w:rPr/>
        <w:t xml:space="preserve"> por los vocales, en virtud del Acta del Informe Oral, fue presentar la captura de pantalla del procedimiento para anular la póliza”, de cualquier tipo de seguro, es decir, se ha remitido una muestra del procedimiento en general motivo por el cual figura VIDA CASH, siendo que a través de este procedimiento puede anularse cualquier tipo de seguro. Que, los señores vocales no solicitaron el proceso en si del señor Karim, sino el procedimiento en general. </w:t>
      </w:r>
      <w:r w:rsidR="000C4520">
        <w:rPr/>
        <w:t>Que, adicionalmente, corresponde precisar que no resultaría posible obtener el procedimiento de anulación del seguro de dicho señor de manera retroactiva, en la medida que este fue efectuado el 09 de agosto de 2023.</w:t>
      </w:r>
    </w:p>
    <w:p w:rsidR="000C4520" w:rsidP="000C4520" w:rsidRDefault="000C4520" w14:paraId="4078A9C3" w14:textId="77777777">
      <w:pPr>
        <w:jc w:val="both"/>
      </w:pPr>
    </w:p>
    <w:p w:rsidR="000C4520" w:rsidP="000C4520" w:rsidRDefault="000C4520" w14:paraId="70157D85" w14:textId="2FB91692">
      <w:pPr>
        <w:jc w:val="both"/>
      </w:pPr>
      <w:r w:rsidRPr="73A23214" w:rsidR="000C4520">
        <w:rPr>
          <w:b w:val="1"/>
          <w:bCs w:val="1"/>
        </w:rPr>
        <w:t xml:space="preserve">DECIMO SEGUNDO: </w:t>
      </w:r>
      <w:r w:rsidR="000C4520">
        <w:rPr/>
        <w:t xml:space="preserve">Que, a la Defensoría le llama poderosamente la atención lo manifestado por </w:t>
      </w:r>
      <w:r w:rsidR="0388ED44">
        <w:rPr/>
        <w:t>..........................</w:t>
      </w:r>
      <w:r w:rsidR="000C4520">
        <w:rPr/>
        <w:t xml:space="preserve"> en el sentido que lo solicitado fue presentar la captura de pantalla del procedimiento para anular la póliza, de cualquier tipo de seguro, cuando la solicitud dice literalmente “</w:t>
      </w:r>
      <w:r w:rsidRPr="73A23214" w:rsidR="000C4520">
        <w:rPr>
          <w:b w:val="1"/>
          <w:bCs w:val="1"/>
        </w:rPr>
        <w:t xml:space="preserve">La captura de pantalla del procedimiento para anular la póliza” </w:t>
      </w:r>
      <w:r w:rsidR="000C4520">
        <w:rPr/>
        <w:t>por lo que al tratarse del caso del señor Karim se trata de la póliza de dicho asegurado y no de cualquier tipo de seguro, por lo que se considera que la aseguradora no ha cumplido con aclarar lo solicitado y por lo tanto su respuesta no se puede tomar como prueba documentada.</w:t>
      </w:r>
    </w:p>
    <w:p w:rsidR="000C4520" w:rsidP="000C4520" w:rsidRDefault="000C4520" w14:paraId="037D55CD" w14:textId="77777777">
      <w:pPr>
        <w:jc w:val="both"/>
      </w:pPr>
    </w:p>
    <w:p w:rsidR="000C4520" w:rsidP="000C4520" w:rsidRDefault="000C4520" w14:paraId="7A513DF6" w14:textId="77777777">
      <w:pPr>
        <w:jc w:val="both"/>
      </w:pPr>
      <w:r>
        <w:rPr>
          <w:b/>
          <w:bCs/>
        </w:rPr>
        <w:t xml:space="preserve">DECIMO TERCERO: </w:t>
      </w:r>
      <w:r>
        <w:t>Que, así mismo, con referencia a dos aspectos:</w:t>
      </w:r>
    </w:p>
    <w:p w:rsidR="000C4520" w:rsidP="000C4520" w:rsidRDefault="000C4520" w14:paraId="19C2F1D1" w14:textId="77777777">
      <w:pPr>
        <w:jc w:val="both"/>
      </w:pPr>
    </w:p>
    <w:p w:rsidRPr="00376459" w:rsidR="000C4520" w:rsidP="000C4520" w:rsidRDefault="000C4520" w14:paraId="66C3A4AF" w14:textId="77777777">
      <w:pPr>
        <w:pStyle w:val="Prrafodelista"/>
        <w:numPr>
          <w:ilvl w:val="0"/>
          <w:numId w:val="28"/>
        </w:numPr>
        <w:jc w:val="both"/>
      </w:pPr>
      <w:r w:rsidRPr="00376459">
        <w:t>Que la aseguradora no ha probado que el asegurado solicitó la emisión de una nueva póliza después de ocurrido el siniestro.</w:t>
      </w:r>
    </w:p>
    <w:p w:rsidR="000C4520" w:rsidP="000C4520" w:rsidRDefault="000C4520" w14:paraId="7A91AB88" w14:textId="77777777">
      <w:pPr>
        <w:pStyle w:val="Prrafodelista"/>
        <w:numPr>
          <w:ilvl w:val="0"/>
          <w:numId w:val="28"/>
        </w:numPr>
        <w:jc w:val="both"/>
      </w:pPr>
      <w:r>
        <w:t>Que, no resultaría posible obtener el procedimiento de anulación del seguro del señor Mitre de manera retroactiva, en la medida que este fue efectuado el 09 de agosto de 2023.</w:t>
      </w:r>
    </w:p>
    <w:p w:rsidR="000C4520" w:rsidP="000C4520" w:rsidRDefault="000C4520" w14:paraId="416E7811" w14:textId="77777777">
      <w:pPr>
        <w:jc w:val="both"/>
      </w:pPr>
    </w:p>
    <w:p w:rsidR="000C4520" w:rsidP="000C4520" w:rsidRDefault="000C4520" w14:paraId="46010129" w14:textId="77777777">
      <w:pPr>
        <w:jc w:val="both"/>
      </w:pPr>
      <w:r>
        <w:t>Que, respecto a los literales a) y b) precedentes, el último párrafo del artículo 22 del Reglamento de Comercialización de Productos de Seguros, modificado por Resolución SBS 277-2021 señala:</w:t>
      </w:r>
    </w:p>
    <w:p w:rsidR="000C4520" w:rsidP="000C4520" w:rsidRDefault="000C4520" w14:paraId="2F966BB2" w14:textId="77777777">
      <w:pPr>
        <w:jc w:val="both"/>
      </w:pPr>
    </w:p>
    <w:p w:rsidR="000C4520" w:rsidP="000C4520" w:rsidRDefault="000C4520" w14:paraId="38AE516C" w14:textId="77777777">
      <w:pPr>
        <w:jc w:val="both"/>
        <w:rPr>
          <w:i/>
          <w:iCs/>
        </w:rPr>
      </w:pPr>
      <w:r w:rsidRPr="0031742C">
        <w:rPr>
          <w:i/>
          <w:iCs/>
        </w:rPr>
        <w:t xml:space="preserve">“Para todos los casos de comercialización a distancia, las empresas deben implementar un soporte adecuado para obtener, conservar y resguardar la información brindada al potencial asegurado y su aceptación para la contratación del seguro, según las características de los canales utilizados, propios o de sus comercializares, lo que incluye las grabaciones de video y/o de voz u otros mecanismos”. </w:t>
      </w:r>
    </w:p>
    <w:p w:rsidR="000C4520" w:rsidP="000C4520" w:rsidRDefault="000C4520" w14:paraId="12767A33" w14:textId="77777777">
      <w:pPr>
        <w:jc w:val="both"/>
        <w:rPr>
          <w:i/>
          <w:iCs/>
        </w:rPr>
      </w:pPr>
    </w:p>
    <w:p w:rsidR="000C4520" w:rsidP="000C4520" w:rsidRDefault="000C4520" w14:paraId="663AA176" w14:textId="77777777">
      <w:pPr>
        <w:jc w:val="both"/>
      </w:pPr>
      <w:r>
        <w:t>Que, por lo tanto, la aseguradora no debería tener inconvenientes para presentar a la DEFASEG las pruebas solicitadas que son necesarias para la evaluación del presente caso y posterior resolución.</w:t>
      </w:r>
    </w:p>
    <w:p w:rsidR="000C4520" w:rsidP="000C4520" w:rsidRDefault="000C4520" w14:paraId="725108C7" w14:textId="77777777">
      <w:pPr>
        <w:jc w:val="both"/>
      </w:pPr>
    </w:p>
    <w:p w:rsidRPr="003A1FF1" w:rsidR="000C4520" w:rsidP="000C4520" w:rsidRDefault="000C4520" w14:paraId="29CA9D20" w14:textId="77777777">
      <w:pPr>
        <w:jc w:val="both"/>
        <w:rPr>
          <w:i/>
          <w:iCs/>
        </w:rPr>
      </w:pPr>
      <w:r>
        <w:t>Que, así mismo, la aseguradora en párrafos anteriores manifestó: “</w:t>
      </w:r>
      <w:r w:rsidRPr="003A1FF1">
        <w:rPr>
          <w:i/>
          <w:iCs/>
        </w:rPr>
        <w:t>Que, respecto al procedimiento a seguir, la SBS establece que los canales puestos a disposición para solicitar la resolución del contrato deben ser de fácil acceso, estableciendo como mínimo los mismos canales que fueron utilizados para contratar la póliza, sin que resulten aplicables requisitos o exigencias adicionales que dificulten el ejercicio de dicho derecho”</w:t>
      </w:r>
    </w:p>
    <w:p w:rsidR="000C4520" w:rsidP="000C4520" w:rsidRDefault="000C4520" w14:paraId="5CFA9E94" w14:textId="77777777">
      <w:pPr>
        <w:jc w:val="both"/>
      </w:pPr>
    </w:p>
    <w:p w:rsidRPr="0031742C" w:rsidR="000C4520" w:rsidP="000C4520" w:rsidRDefault="000C4520" w14:paraId="15A27853" w14:textId="7820BD2D">
      <w:pPr>
        <w:jc w:val="both"/>
      </w:pPr>
      <w:r w:rsidR="000C4520">
        <w:rPr/>
        <w:t xml:space="preserve">Que, en consecuencia, se considera que el rechazo del siniestro indicado por la aseguradora no posee legitimidad. Sin embargo, si </w:t>
      </w:r>
      <w:r w:rsidR="0388ED44">
        <w:rPr/>
        <w:t>..........................</w:t>
      </w:r>
      <w:r w:rsidR="000C4520">
        <w:rPr/>
        <w:t xml:space="preserve"> mediante Recurso Impugnativo cumple con lo solicitado por la DEFASEG, le presente Resolución podría ser revisada.</w:t>
      </w:r>
    </w:p>
    <w:p w:rsidR="000C4520" w:rsidP="000C4520" w:rsidRDefault="000C4520" w14:paraId="14EEB27D" w14:textId="77777777">
      <w:pPr>
        <w:jc w:val="both"/>
      </w:pPr>
    </w:p>
    <w:p w:rsidR="000C4520" w:rsidP="000C4520" w:rsidRDefault="000C4520" w14:paraId="244230F1" w14:textId="77777777">
      <w:pPr>
        <w:jc w:val="both"/>
      </w:pPr>
      <w:r>
        <w:t>Que, por lo tanto y atendiendo a todo lo expresado, esta Defensoría del Asegurado concluye su apreciación razonada y conjunta al amparo de lo establecido en su Reglamento, por lo que</w:t>
      </w:r>
    </w:p>
    <w:p w:rsidR="000C4520" w:rsidP="000C4520" w:rsidRDefault="000C4520" w14:paraId="1A5C44A0" w14:textId="77777777">
      <w:pPr>
        <w:jc w:val="both"/>
      </w:pPr>
    </w:p>
    <w:p w:rsidR="000C4520" w:rsidP="000C4520" w:rsidRDefault="000C4520" w14:paraId="60C17501" w14:textId="77777777">
      <w:pPr>
        <w:jc w:val="both"/>
      </w:pPr>
      <w:r>
        <w:t>Resuelve</w:t>
      </w:r>
    </w:p>
    <w:p w:rsidR="000C4520" w:rsidP="000C4520" w:rsidRDefault="000C4520" w14:paraId="78B2A11E" w14:textId="77777777">
      <w:pPr>
        <w:jc w:val="both"/>
      </w:pPr>
      <w:r>
        <w:t xml:space="preserve"> </w:t>
      </w:r>
    </w:p>
    <w:p w:rsidR="000C4520" w:rsidP="000C4520" w:rsidRDefault="000C4520" w14:paraId="77DC0277" w14:textId="7829AC27">
      <w:pPr>
        <w:jc w:val="both"/>
      </w:pPr>
      <w:r w:rsidR="000C4520">
        <w:rPr/>
        <w:t xml:space="preserve">Declarar </w:t>
      </w:r>
      <w:r w:rsidRPr="73A23214" w:rsidR="000C4520">
        <w:rPr>
          <w:b w:val="1"/>
          <w:bCs w:val="1"/>
        </w:rPr>
        <w:t>FUNDADA</w:t>
      </w:r>
      <w:r w:rsidR="000C4520">
        <w:rPr/>
        <w:t xml:space="preserve"> la reclamación interpuesta por </w:t>
      </w:r>
      <w:r w:rsidRPr="73A23214" w:rsidR="77E81828">
        <w:rPr>
          <w:b w:val="1"/>
          <w:bCs w:val="1"/>
        </w:rPr>
        <w:t>.......................................</w:t>
      </w:r>
      <w:r w:rsidR="000C4520">
        <w:rPr/>
        <w:t xml:space="preserve"> contra </w:t>
      </w:r>
      <w:r w:rsidRPr="73A23214" w:rsidR="0388ED44">
        <w:rPr>
          <w:b w:val="1"/>
          <w:bCs w:val="1"/>
        </w:rPr>
        <w:t>..........................</w:t>
      </w:r>
      <w:r w:rsidRPr="73A23214" w:rsidR="000C4520">
        <w:rPr>
          <w:b w:val="1"/>
          <w:bCs w:val="1"/>
        </w:rPr>
        <w:t>,</w:t>
      </w:r>
      <w:r w:rsidR="000C4520">
        <w:rPr/>
        <w:t xml:space="preserve"> debiendo la aseguradora proceder a la atención del siniestro reclamado.</w:t>
      </w:r>
    </w:p>
    <w:p w:rsidRPr="00816E7B" w:rsidR="00F15FBA" w:rsidP="00F15FBA" w:rsidRDefault="00F15FBA" w14:paraId="70E046FE" w14:textId="77777777">
      <w:pPr>
        <w:jc w:val="right"/>
        <w:outlineLvl w:val="0"/>
        <w:rPr>
          <w:lang w:val="es-PE"/>
        </w:rPr>
      </w:pPr>
      <w:r w:rsidRPr="00816E7B">
        <w:rPr>
          <w:lang w:val="es-PE"/>
        </w:rPr>
        <w:t xml:space="preserve"> </w:t>
      </w:r>
    </w:p>
    <w:p w:rsidRPr="00816E7B" w:rsidR="001631D6" w:rsidP="00F202DC" w:rsidRDefault="00F15FBA" w14:paraId="48C7895B" w14:textId="66AAC44E">
      <w:pPr>
        <w:jc w:val="right"/>
        <w:outlineLvl w:val="0"/>
        <w:rPr>
          <w:lang w:val="es-PE"/>
        </w:rPr>
      </w:pPr>
      <w:r w:rsidRPr="00816E7B">
        <w:rPr>
          <w:lang w:val="es-PE"/>
        </w:rPr>
        <w:t xml:space="preserve">Lima, </w:t>
      </w:r>
      <w:r w:rsidRPr="00816E7B" w:rsidR="00C55A2D">
        <w:t>15</w:t>
      </w:r>
      <w:r w:rsidRPr="00816E7B" w:rsidR="00195646">
        <w:t xml:space="preserve"> </w:t>
      </w:r>
      <w:r w:rsidRPr="00816E7B">
        <w:rPr>
          <w:lang w:val="es-PE"/>
        </w:rPr>
        <w:t>de</w:t>
      </w:r>
      <w:r w:rsidRPr="00816E7B" w:rsidR="001631D6">
        <w:rPr>
          <w:lang w:val="es-PE"/>
        </w:rPr>
        <w:t xml:space="preserve"> </w:t>
      </w:r>
      <w:r w:rsidRPr="00816E7B" w:rsidR="003E6BA6">
        <w:rPr>
          <w:lang w:val="es-PE"/>
        </w:rPr>
        <w:t>en</w:t>
      </w:r>
      <w:r w:rsidRPr="00816E7B" w:rsidR="00807D21">
        <w:rPr>
          <w:lang w:val="es-PE"/>
        </w:rPr>
        <w:t>ero</w:t>
      </w:r>
      <w:r w:rsidRPr="00816E7B" w:rsidR="001631D6">
        <w:rPr>
          <w:lang w:val="es-PE"/>
        </w:rPr>
        <w:t xml:space="preserve"> </w:t>
      </w:r>
      <w:r w:rsidRPr="00816E7B">
        <w:rPr>
          <w:lang w:val="es-PE"/>
        </w:rPr>
        <w:t>de 20</w:t>
      </w:r>
      <w:r w:rsidRPr="00816E7B" w:rsidR="001631D6">
        <w:rPr>
          <w:lang w:val="es-PE"/>
        </w:rPr>
        <w:t>2</w:t>
      </w:r>
      <w:r w:rsidRPr="00816E7B" w:rsidR="00E82564">
        <w:rPr>
          <w:lang w:val="es-PE"/>
        </w:rPr>
        <w:t>4</w:t>
      </w:r>
    </w:p>
    <w:p w:rsidRPr="00816E7B" w:rsidR="001631D6" w:rsidP="001631D6" w:rsidRDefault="001631D6" w14:paraId="30F8D459" w14:textId="2A212DE5">
      <w:pPr>
        <w:jc w:val="both"/>
      </w:pPr>
    </w:p>
    <w:p w:rsidRPr="00816E7B" w:rsidR="00F202DC" w:rsidP="001631D6" w:rsidRDefault="00F202DC" w14:paraId="55EA6443" w14:textId="77777777">
      <w:pPr>
        <w:jc w:val="both"/>
      </w:pPr>
    </w:p>
    <w:p w:rsidRPr="00816E7B" w:rsidR="001631D6" w:rsidP="001631D6" w:rsidRDefault="001631D6" w14:paraId="54F717D9" w14:textId="77777777">
      <w:pPr>
        <w:jc w:val="both"/>
        <w:rPr>
          <w:b/>
          <w:bCs/>
          <w:i/>
          <w:iCs/>
          <w:lang w:val="es-ES_tradnl"/>
        </w:rPr>
      </w:pPr>
      <w:r w:rsidRPr="00816E7B">
        <w:rPr>
          <w:b/>
          <w:bCs/>
          <w:i/>
          <w:iCs/>
          <w:lang w:val="es-ES_tradnl"/>
        </w:rPr>
        <w:t>La Secretaría Técnica certifica que la presente resolución cuenta con el voto de los vocales cuyos nombres figuran en el presente documento.</w:t>
      </w:r>
    </w:p>
    <w:p w:rsidRPr="00816E7B" w:rsidR="001631D6" w:rsidP="001631D6" w:rsidRDefault="001631D6" w14:paraId="265ABE8B" w14:textId="77777777">
      <w:pPr>
        <w:jc w:val="both"/>
        <w:rPr>
          <w:b/>
          <w:bCs/>
          <w:i/>
          <w:iCs/>
          <w:lang w:val="es-ES_tradnl"/>
        </w:rPr>
      </w:pPr>
    </w:p>
    <w:p w:rsidRPr="00816E7B" w:rsidR="001631D6" w:rsidP="00356B1A" w:rsidRDefault="00356B1A" w14:paraId="024CA4C1" w14:textId="4785C9C9">
      <w:pPr>
        <w:spacing w:line="360" w:lineRule="auto"/>
        <w:jc w:val="center"/>
        <w:rPr>
          <w:b/>
          <w:bCs/>
        </w:rPr>
      </w:pPr>
      <w:r w:rsidRPr="00816E7B">
        <w:rPr>
          <w:b/>
          <w:bCs/>
        </w:rPr>
        <w:t xml:space="preserve">María Eugenia Valdez Fernández Baca – </w:t>
      </w:r>
      <w:proofErr w:type="gramStart"/>
      <w:r w:rsidRPr="00816E7B" w:rsidR="00D43CAB">
        <w:rPr>
          <w:b/>
          <w:bCs/>
        </w:rPr>
        <w:t>Presidente</w:t>
      </w:r>
      <w:proofErr w:type="gramEnd"/>
    </w:p>
    <w:p w:rsidRPr="00816E7B" w:rsidR="001631D6" w:rsidP="001631D6" w:rsidRDefault="001631D6" w14:paraId="515933D0" w14:textId="5FD7ECBB">
      <w:pPr>
        <w:spacing w:line="360" w:lineRule="auto"/>
        <w:jc w:val="center"/>
        <w:rPr>
          <w:b/>
          <w:bCs/>
        </w:rPr>
      </w:pPr>
      <w:r w:rsidRPr="00816E7B">
        <w:rPr>
          <w:b/>
          <w:bCs/>
        </w:rPr>
        <w:t xml:space="preserve">Rolando Eyzaguirre </w:t>
      </w:r>
      <w:proofErr w:type="spellStart"/>
      <w:r w:rsidRPr="00816E7B">
        <w:rPr>
          <w:b/>
          <w:bCs/>
        </w:rPr>
        <w:t>Maccan</w:t>
      </w:r>
      <w:proofErr w:type="spellEnd"/>
      <w:r w:rsidRPr="00816E7B">
        <w:rPr>
          <w:b/>
          <w:bCs/>
        </w:rPr>
        <w:t xml:space="preserve"> – </w:t>
      </w:r>
      <w:r w:rsidRPr="00816E7B" w:rsidR="003E6BA6">
        <w:rPr>
          <w:b/>
          <w:bCs/>
        </w:rPr>
        <w:t>Vocal</w:t>
      </w:r>
    </w:p>
    <w:p w:rsidRPr="00816E7B" w:rsidR="001631D6" w:rsidP="001631D6" w:rsidRDefault="00807D21" w14:paraId="4B70DE1B" w14:textId="0A8BEEE9">
      <w:pPr>
        <w:spacing w:line="360" w:lineRule="auto"/>
        <w:jc w:val="center"/>
        <w:rPr>
          <w:b/>
          <w:bCs/>
        </w:rPr>
      </w:pPr>
      <w:r w:rsidRPr="00816E7B">
        <w:rPr>
          <w:b/>
          <w:bCs/>
        </w:rPr>
        <w:t>Omar Alfaro Villanueva</w:t>
      </w:r>
      <w:r w:rsidRPr="00816E7B" w:rsidR="001631D6">
        <w:rPr>
          <w:b/>
          <w:bCs/>
        </w:rPr>
        <w:t xml:space="preserve"> – Vocal</w:t>
      </w:r>
    </w:p>
    <w:p w:rsidRPr="00816E7B" w:rsidR="00F15FBA" w:rsidP="00E03444" w:rsidRDefault="001631D6" w14:paraId="22C77427" w14:textId="498B9F06">
      <w:pPr>
        <w:spacing w:line="360" w:lineRule="auto"/>
        <w:jc w:val="center"/>
        <w:rPr>
          <w:lang w:val="es-MX"/>
        </w:rPr>
      </w:pPr>
      <w:r w:rsidRPr="00816E7B">
        <w:rPr>
          <w:b/>
          <w:bCs/>
        </w:rPr>
        <w:t>Gonzalo Abad del Busto - Vocal</w:t>
      </w:r>
    </w:p>
    <w:p w:rsidRPr="00816E7B" w:rsidR="00F15FBA" w:rsidP="00F15FBA" w:rsidRDefault="00F15FBA" w14:paraId="58BFC23A" w14:textId="77777777"/>
    <w:p w:rsidRPr="0094536D" w:rsidR="00AA6EF2" w:rsidRDefault="00AA6EF2" w14:paraId="3CD6760A" w14:textId="77777777"/>
    <w:sectPr w:rsidRPr="0094536D" w:rsidR="00AA6EF2" w:rsidSect="008322DC">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2DC" w:rsidP="005F148C" w:rsidRDefault="008322DC" w14:paraId="7093D72C" w14:textId="77777777">
      <w:r>
        <w:separator/>
      </w:r>
    </w:p>
  </w:endnote>
  <w:endnote w:type="continuationSeparator" w:id="0">
    <w:p w:rsidR="008322DC" w:rsidP="005F148C" w:rsidRDefault="008322DC" w14:paraId="4B26DA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2DC" w:rsidP="005F148C" w:rsidRDefault="008322DC" w14:paraId="0B639B36" w14:textId="77777777">
      <w:r>
        <w:separator/>
      </w:r>
    </w:p>
  </w:footnote>
  <w:footnote w:type="continuationSeparator" w:id="0">
    <w:p w:rsidR="008322DC" w:rsidP="005F148C" w:rsidRDefault="008322DC" w14:paraId="2702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3"/>
  </w:num>
  <w:num w:numId="3" w16cid:durableId="818159359">
    <w:abstractNumId w:val="16"/>
  </w:num>
  <w:num w:numId="4" w16cid:durableId="1722173265">
    <w:abstractNumId w:val="2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4"/>
  </w:num>
  <w:num w:numId="17" w16cid:durableId="1943803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5"/>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25"/>
  </w:num>
  <w:num w:numId="26" w16cid:durableId="719092205">
    <w:abstractNumId w:val="13"/>
  </w:num>
  <w:num w:numId="27" w16cid:durableId="1799180679">
    <w:abstractNumId w:val="27"/>
  </w:num>
  <w:num w:numId="28" w16cid:durableId="10190424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81CF8"/>
    <w:rsid w:val="002A2188"/>
    <w:rsid w:val="002B14D5"/>
    <w:rsid w:val="002B50D6"/>
    <w:rsid w:val="002E35A4"/>
    <w:rsid w:val="002E3B7A"/>
    <w:rsid w:val="002E708C"/>
    <w:rsid w:val="00316A1B"/>
    <w:rsid w:val="0032570B"/>
    <w:rsid w:val="003503F7"/>
    <w:rsid w:val="00356B1A"/>
    <w:rsid w:val="00381555"/>
    <w:rsid w:val="003977C8"/>
    <w:rsid w:val="003B46E3"/>
    <w:rsid w:val="003B4770"/>
    <w:rsid w:val="003B5737"/>
    <w:rsid w:val="003E6BA6"/>
    <w:rsid w:val="004133B4"/>
    <w:rsid w:val="00417664"/>
    <w:rsid w:val="00417E23"/>
    <w:rsid w:val="00444D29"/>
    <w:rsid w:val="00457818"/>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767BB"/>
    <w:rsid w:val="00977F56"/>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E015A1"/>
    <w:rsid w:val="00E03444"/>
    <w:rsid w:val="00E120D5"/>
    <w:rsid w:val="00E716AC"/>
    <w:rsid w:val="00E82564"/>
    <w:rsid w:val="00E83C90"/>
    <w:rsid w:val="00E908BC"/>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388ED44"/>
    <w:rsid w:val="090E0B61"/>
    <w:rsid w:val="1E348124"/>
    <w:rsid w:val="2B427F49"/>
    <w:rsid w:val="31B17958"/>
    <w:rsid w:val="3E5A108D"/>
    <w:rsid w:val="3FAA4538"/>
    <w:rsid w:val="4857E26B"/>
    <w:rsid w:val="53743A7A"/>
    <w:rsid w:val="5750CAB4"/>
    <w:rsid w:val="5AE131E6"/>
    <w:rsid w:val="711E5DE8"/>
    <w:rsid w:val="72B6C783"/>
    <w:rsid w:val="73A23214"/>
    <w:rsid w:val="73C9A3A1"/>
    <w:rsid w:val="77E8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5CFE3DD-4D27-4864-864A-07A046275586}"/>
</file>

<file path=customXml/itemProps3.xml><?xml version="1.0" encoding="utf-8"?>
<ds:datastoreItem xmlns:ds="http://schemas.openxmlformats.org/officeDocument/2006/customXml" ds:itemID="{CCF80CF4-E71A-49D8-B25A-36FDAFE2E0EE}"/>
</file>

<file path=customXml/itemProps4.xml><?xml version="1.0" encoding="utf-8"?>
<ds:datastoreItem xmlns:ds="http://schemas.openxmlformats.org/officeDocument/2006/customXml" ds:itemID="{9172EE87-1949-4D45-86CB-6E9BDF6156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cp:revision>
  <cp:lastPrinted>2024-01-19T17:05:00Z</cp:lastPrinted>
  <dcterms:created xsi:type="dcterms:W3CDTF">2020-12-18T20:09:00Z</dcterms:created>
  <dcterms:modified xsi:type="dcterms:W3CDTF">2025-07-31T18:12:43Z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