
<file path=[Content_Types].xml><?xml version="1.0" encoding="utf-8"?>
<Types xmlns="http://schemas.openxmlformats.org/package/2006/content-types">
  <Default Extension="jpg" ContentType="image/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intelligence2.xml" ContentType="application/vnd.ms-office.intelligence2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14="http://schemas.microsoft.com/office/word/2010/wordml" xmlns:wp14="http://schemas.microsoft.com/office/word/2010/wordprocessingDrawing"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mc="http://schemas.openxmlformats.org/markup-compatibility/2006" mc:Ignorable="w14 wp14" xml:space="preserve">
  <w:body>
    <w:p xmlns:wp14="http://schemas.microsoft.com/office/word/2010/wordml" w14:paraId="672A6659" wp14:textId="77777777">
      <w:pPr>
        <w:rPr>
          <w:sz w:val="24"/>
          <w:szCs w:val="24"/>
        </w:rPr>
        <w:jc w:val="left"/>
        <w:spacing w:before="5" w:line="240" w:lineRule="exact"/>
      </w:pPr>
      <w:r>
        <w:rPr>
          <w:sz w:val="24"/>
          <w:szCs w:val="24"/>
        </w:rPr>
      </w:r>
    </w:p>
    <w:p xmlns:wp14="http://schemas.microsoft.com/office/word/2010/wordml" w14:paraId="7AD1524D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center"/>
        <w:spacing w:before="29" w:line="260" w:lineRule="exact"/>
        <w:ind w:left="3124" w:right="3140"/>
      </w:pP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-1"/>
          <w:w w:val="100"/>
          <w:position w:val="-1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position w:val="-1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3"/>
          <w:w w:val="100"/>
          <w:position w:val="-1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N°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134</w:t>
      </w:r>
      <w:r>
        <w:rPr>
          <w:rFonts w:ascii="Times New Roman" w:hAnsi="Times New Roman" w:eastAsia="Times New Roman" w:cs="Times New Roman"/>
          <w:b/>
          <w:spacing w:val="2"/>
          <w:w w:val="100"/>
          <w:position w:val="-1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b/>
          <w:spacing w:val="0"/>
          <w:w w:val="100"/>
          <w:position w:val="-1"/>
          <w:sz w:val="24"/>
          <w:szCs w:val="24"/>
        </w:rPr>
        <w:t>24</w:t>
      </w:r>
      <w:r>
        <w:rPr>
          <w:rFonts w:ascii="Times New Roman" w:hAnsi="Times New Roman" w:eastAsia="Times New Roman" w:cs="Times New Roman"/>
          <w:spacing w:val="0"/>
          <w:w w:val="100"/>
          <w:position w:val="0"/>
          <w:sz w:val="24"/>
          <w:szCs w:val="24"/>
        </w:rPr>
      </w:r>
    </w:p>
    <w:p xmlns:wp14="http://schemas.microsoft.com/office/word/2010/wordml" w14:paraId="0A37501D" wp14:textId="77777777">
      <w:pPr>
        <w:rPr>
          <w:sz w:val="24"/>
          <w:szCs w:val="24"/>
        </w:rPr>
        <w:jc w:val="left"/>
        <w:spacing w:before="12" w:line="240" w:lineRule="exact"/>
      </w:pPr>
      <w:r>
        <w:rPr>
          <w:sz w:val="24"/>
          <w:szCs w:val="24"/>
        </w:rPr>
      </w:r>
    </w:p>
    <w:p xmlns:wp14="http://schemas.microsoft.com/office/word/2010/wordml" w14:paraId="77143D65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spacing w:before="29"/>
        <w:ind w:left="101" w:right="7912"/>
      </w:pP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5DAB6C7B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:rsidP="502983D3" wp14:textId="77777777" w14:paraId="74446BA1">
      <w:pPr>
        <w:ind/>
        <w:rPr>
          <w:rFonts w:ascii="Times New Roman" w:hAnsi="Times New Roman" w:eastAsia="Times New Roman" w:cs="Times New Roman"/>
          <w:sz w:val="24"/>
          <w:szCs w:val="24"/>
        </w:rPr>
      </w:pP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Q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502983D3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Pr="502983D3" w:rsidR="55C51293">
        <w:rPr>
          <w:rFonts w:ascii="Times New Roman" w:hAnsi="Times New Roman" w:eastAsia="Times New Roman" w:cs="Times New Roman"/>
          <w:b w:val="1"/>
          <w:bCs w:val="1"/>
          <w:spacing w:val="1"/>
          <w:w w:val="100"/>
          <w:sz w:val="24"/>
          <w:szCs w:val="24"/>
        </w:rPr>
        <w:t>........................................................................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6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rpo</w:t>
      </w:r>
      <w:r w:rsidR="502983D3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502983D3"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502983D3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502983D3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502983D3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</w:p>
    <w:p xmlns:wp14="http://schemas.microsoft.com/office/word/2010/wordml" w14:paraId="63CE073D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2"/>
      </w:pP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502983D3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502983D3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F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G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),</w:t>
      </w:r>
      <w:r w:rsidR="502983D3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502983D3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 w:rsidR="502983D3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 w:rsidR="502983D3"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 xml:space="preserve"> </w:t>
      </w:r>
      <w:r w:rsidRPr="502983D3" w:rsidR="0DDE0002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...........................................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orgue</w:t>
      </w:r>
      <w:r w:rsidR="502983D3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ura</w:t>
      </w:r>
      <w:r w:rsidR="502983D3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502983D3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 w:rsidR="502983D3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 w:rsidR="502983D3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 w:rsidR="502983D3"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502983D3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502983D3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502983D3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5041E17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...................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502983D3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502983D3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22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502983D3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502983D3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 w:rsidR="502983D3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502983D3"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2023,</w:t>
      </w:r>
      <w:r w:rsidR="502983D3"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onfor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502983D3"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 w:rsidR="502983D3"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é</w:t>
      </w:r>
      <w:r w:rsidR="502983D3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nos</w:t>
      </w:r>
      <w:r w:rsidR="502983D3"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502983D3"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502983D3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502983D3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502983D3"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502983D3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 w:rsidR="502983D3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502983D3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S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E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1"/>
          <w:w w:val="100"/>
          <w:sz w:val="24"/>
          <w:szCs w:val="24"/>
        </w:rPr>
        <w:t>G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U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R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O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-15"/>
          <w:w w:val="100"/>
          <w:sz w:val="24"/>
          <w:szCs w:val="24"/>
        </w:rPr>
        <w:t xml:space="preserve"> 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2"/>
          <w:w w:val="100"/>
          <w:sz w:val="24"/>
          <w:szCs w:val="24"/>
        </w:rPr>
        <w:t>V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E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1"/>
          <w:w w:val="100"/>
          <w:sz w:val="24"/>
          <w:szCs w:val="24"/>
        </w:rPr>
        <w:t>H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-5"/>
          <w:w w:val="100"/>
          <w:sz w:val="24"/>
          <w:szCs w:val="24"/>
        </w:rPr>
        <w:t>I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C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U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L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2"/>
          <w:w w:val="100"/>
          <w:sz w:val="24"/>
          <w:szCs w:val="24"/>
        </w:rPr>
        <w:t>A</w:t>
      </w:r>
      <w:r w:rsidRPr="502983D3" w:rsidR="502983D3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410B8109" wp14:textId="1E3B96ED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6218"/>
      </w:pP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–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1"/>
          <w:w w:val="100"/>
          <w:sz w:val="24"/>
          <w:szCs w:val="24"/>
        </w:rPr>
        <w:t>P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1"/>
          <w:w w:val="100"/>
          <w:sz w:val="24"/>
          <w:szCs w:val="24"/>
        </w:rPr>
        <w:t>Ó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L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I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ZA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N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o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1"/>
          <w:w w:val="100"/>
          <w:sz w:val="24"/>
          <w:szCs w:val="24"/>
        </w:rPr>
        <w:t xml:space="preserve"> </w:t>
      </w:r>
      <w:r w:rsidRPr="22432F71" w:rsidR="11CD0CD9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.........</w:t>
      </w:r>
      <w:r w:rsidRPr="22432F71" w:rsidR="11CD0CD9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..........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02EB378F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0404A38E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5"/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ñ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opor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hyperlink r:id="rId6">
        <w:r>
          <w:rPr>
            <w:rFonts w:ascii="Times New Roman" w:hAnsi="Times New Roman" w:eastAsia="Times New Roman" w:cs="Times New Roman"/>
            <w:spacing w:val="0"/>
            <w:w w:val="100"/>
            <w:sz w:val="24"/>
            <w:szCs w:val="24"/>
          </w:rPr>
          <w:t>(h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t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t</w:t>
        </w:r>
        <w:r>
          <w:rPr>
            <w:rFonts w:ascii="Times New Roman" w:hAnsi="Times New Roman" w:eastAsia="Times New Roman" w:cs="Times New Roman"/>
            <w:spacing w:val="0"/>
            <w:w w:val="100"/>
            <w:sz w:val="24"/>
            <w:szCs w:val="24"/>
          </w:rPr>
          <w:t>p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: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/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/</w:t>
        </w:r>
        <w:r>
          <w:rPr>
            <w:rFonts w:ascii="Times New Roman" w:hAnsi="Times New Roman" w:eastAsia="Times New Roman" w:cs="Times New Roman"/>
            <w:spacing w:val="-1"/>
            <w:w w:val="100"/>
            <w:sz w:val="24"/>
            <w:szCs w:val="24"/>
          </w:rPr>
          <w:t>w</w:t>
        </w:r>
        <w:r>
          <w:rPr>
            <w:rFonts w:ascii="Times New Roman" w:hAnsi="Times New Roman" w:eastAsia="Times New Roman" w:cs="Times New Roman"/>
            <w:spacing w:val="-1"/>
            <w:w w:val="100"/>
            <w:sz w:val="24"/>
            <w:szCs w:val="24"/>
          </w:rPr>
          <w:t>w</w:t>
        </w:r>
        <w:r>
          <w:rPr>
            <w:rFonts w:ascii="Times New Roman" w:hAnsi="Times New Roman" w:eastAsia="Times New Roman" w:cs="Times New Roman"/>
            <w:spacing w:val="-1"/>
            <w:w w:val="100"/>
            <w:sz w:val="24"/>
            <w:szCs w:val="24"/>
          </w:rPr>
          <w:t>w</w:t>
        </w:r>
        <w:r>
          <w:rPr>
            <w:rFonts w:ascii="Times New Roman" w:hAnsi="Times New Roman" w:eastAsia="Times New Roman" w:cs="Times New Roman"/>
            <w:spacing w:val="0"/>
            <w:w w:val="100"/>
            <w:sz w:val="24"/>
            <w:szCs w:val="24"/>
          </w:rPr>
          <w:t>.d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e</w:t>
        </w:r>
        <w:r>
          <w:rPr>
            <w:rFonts w:ascii="Times New Roman" w:hAnsi="Times New Roman" w:eastAsia="Times New Roman" w:cs="Times New Roman"/>
            <w:spacing w:val="0"/>
            <w:w w:val="100"/>
            <w:sz w:val="24"/>
            <w:szCs w:val="24"/>
          </w:rPr>
          <w:t>f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a</w:t>
        </w:r>
        <w:r>
          <w:rPr>
            <w:rFonts w:ascii="Times New Roman" w:hAnsi="Times New Roman" w:eastAsia="Times New Roman" w:cs="Times New Roman"/>
            <w:spacing w:val="-1"/>
            <w:w w:val="100"/>
            <w:sz w:val="24"/>
            <w:szCs w:val="24"/>
          </w:rPr>
          <w:t>s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e</w:t>
        </w:r>
        <w:r>
          <w:rPr>
            <w:rFonts w:ascii="Times New Roman" w:hAnsi="Times New Roman" w:eastAsia="Times New Roman" w:cs="Times New Roman"/>
            <w:spacing w:val="0"/>
            <w:w w:val="100"/>
            <w:sz w:val="24"/>
            <w:szCs w:val="24"/>
          </w:rPr>
          <w:t>g.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c</w:t>
        </w:r>
        <w:r>
          <w:rPr>
            <w:rFonts w:ascii="Times New Roman" w:hAnsi="Times New Roman" w:eastAsia="Times New Roman" w:cs="Times New Roman"/>
            <w:spacing w:val="0"/>
            <w:w w:val="100"/>
            <w:sz w:val="24"/>
            <w:szCs w:val="24"/>
          </w:rPr>
          <w:t>o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m</w:t>
        </w:r>
        <w:r>
          <w:rPr>
            <w:rFonts w:ascii="Times New Roman" w:hAnsi="Times New Roman" w:eastAsia="Times New Roman" w:cs="Times New Roman"/>
            <w:spacing w:val="0"/>
            <w:w w:val="100"/>
            <w:sz w:val="24"/>
            <w:szCs w:val="24"/>
          </w:rPr>
          <w:t>.</w:t>
        </w:r>
        <w:r>
          <w:rPr>
            <w:rFonts w:ascii="Times New Roman" w:hAnsi="Times New Roman" w:eastAsia="Times New Roman" w:cs="Times New Roman"/>
            <w:spacing w:val="-4"/>
            <w:w w:val="100"/>
            <w:sz w:val="24"/>
            <w:szCs w:val="24"/>
          </w:rPr>
          <w:t>p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e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/</w:t>
        </w:r>
        <w:r>
          <w:rPr>
            <w:rFonts w:ascii="Times New Roman" w:hAnsi="Times New Roman" w:eastAsia="Times New Roman" w:cs="Times New Roman"/>
            <w:spacing w:val="-4"/>
            <w:w w:val="100"/>
            <w:sz w:val="24"/>
            <w:szCs w:val="24"/>
          </w:rPr>
          <w:t>r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e</w:t>
        </w:r>
        <w:r>
          <w:rPr>
            <w:rFonts w:ascii="Times New Roman" w:hAnsi="Times New Roman" w:eastAsia="Times New Roman" w:cs="Times New Roman"/>
            <w:spacing w:val="0"/>
            <w:w w:val="100"/>
            <w:sz w:val="24"/>
            <w:szCs w:val="24"/>
          </w:rPr>
          <w:t>g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l</w:t>
        </w:r>
        <w:r>
          <w:rPr>
            <w:rFonts w:ascii="Times New Roman" w:hAnsi="Times New Roman" w:eastAsia="Times New Roman" w:cs="Times New Roman"/>
            <w:spacing w:val="-3"/>
            <w:w w:val="100"/>
            <w:sz w:val="24"/>
            <w:szCs w:val="24"/>
          </w:rPr>
          <w:t>a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m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e</w:t>
        </w:r>
        <w:r>
          <w:rPr>
            <w:rFonts w:ascii="Times New Roman" w:hAnsi="Times New Roman" w:eastAsia="Times New Roman" w:cs="Times New Roman"/>
            <w:spacing w:val="0"/>
            <w:w w:val="100"/>
            <w:sz w:val="24"/>
            <w:szCs w:val="24"/>
          </w:rPr>
          <w:t>n</w:t>
        </w:r>
        <w:r>
          <w:rPr>
            <w:rFonts w:ascii="Times New Roman" w:hAnsi="Times New Roman" w:eastAsia="Times New Roman" w:cs="Times New Roman"/>
            <w:spacing w:val="1"/>
            <w:w w:val="100"/>
            <w:sz w:val="24"/>
            <w:szCs w:val="24"/>
          </w:rPr>
          <w:t>t</w:t>
        </w:r>
        <w:r>
          <w:rPr>
            <w:rFonts w:ascii="Times New Roman" w:hAnsi="Times New Roman" w:eastAsia="Times New Roman" w:cs="Times New Roman"/>
            <w:spacing w:val="0"/>
            <w:w w:val="100"/>
            <w:sz w:val="24"/>
            <w:szCs w:val="24"/>
          </w:rPr>
          <w:t>o);</w:t>
        </w:r>
      </w:hyperlink>
    </w:p>
    <w:p xmlns:wp14="http://schemas.microsoft.com/office/word/2010/wordml" w14:paraId="6A05A809" wp14:textId="77777777">
      <w:pPr>
        <w:rPr>
          <w:sz w:val="26"/>
          <w:szCs w:val="26"/>
        </w:rPr>
        <w:jc w:val="left"/>
        <w:spacing w:before="17" w:line="260" w:lineRule="exact"/>
      </w:pPr>
      <w:r>
        <w:rPr>
          <w:sz w:val="26"/>
          <w:szCs w:val="26"/>
        </w:rPr>
      </w:r>
    </w:p>
    <w:p xmlns:wp14="http://schemas.microsoft.com/office/word/2010/wordml" w14:paraId="3CA289A5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5"/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pó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</w:p>
    <w:p xmlns:wp14="http://schemas.microsoft.com/office/word/2010/wordml" w14:paraId="5A39BBE3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0EDED1E3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3"/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3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2024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obre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spacing w:val="5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onfor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</w:p>
    <w:p xmlns:wp14="http://schemas.microsoft.com/office/word/2010/wordml" w14:paraId="41C8F396" wp14:textId="77777777">
      <w:pPr>
        <w:rPr>
          <w:sz w:val="26"/>
          <w:szCs w:val="26"/>
        </w:rPr>
        <w:jc w:val="left"/>
        <w:spacing w:before="17" w:line="260" w:lineRule="exact"/>
      </w:pPr>
      <w:r>
        <w:rPr>
          <w:sz w:val="26"/>
          <w:szCs w:val="26"/>
        </w:rPr>
      </w:r>
    </w:p>
    <w:p xmlns:wp14="http://schemas.microsoft.com/office/word/2010/wordml" w14:paraId="056D0B41" wp14:textId="3C401059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2"/>
      </w:pP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Q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onfor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ud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1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)</w:t>
      </w:r>
      <w:r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22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bre</w:t>
      </w:r>
      <w:r w:rsidR="22432F71"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2023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ufr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r,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bus</w:t>
      </w:r>
      <w:r w:rsidR="22432F71"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dor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yhu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dro;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(2)</w:t>
      </w:r>
      <w:r w:rsidR="22432F71">
        <w:rPr>
          <w:rFonts w:ascii="Times New Roman" w:hAnsi="Times New Roman" w:eastAsia="Times New Roman" w:cs="Times New Roman"/>
          <w:spacing w:val="4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produ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fue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W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é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(3)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nó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í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29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bre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2023;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(4)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dos</w:t>
      </w:r>
      <w:r w:rsidR="22432F71"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opor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ha</w:t>
      </w:r>
      <w:r w:rsidR="22432F71"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28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5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2023,</w:t>
      </w:r>
      <w:r w:rsidR="22432F71"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dora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dos</w:t>
      </w:r>
      <w:r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ros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rg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(5)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odo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dora</w:t>
      </w:r>
      <w:r w:rsidR="22432F71"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ovó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ó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z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30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2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023;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(6)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hos</w:t>
      </w:r>
      <w:r w:rsidR="22432F71"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ros</w:t>
      </w:r>
      <w:r w:rsidR="22432F71"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ono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á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99E787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..........................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z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pó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22432F71"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(7)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x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(8)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40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3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3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2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29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guro,</w:t>
      </w:r>
      <w:r w:rsidR="22432F71">
        <w:rPr>
          <w:rFonts w:ascii="Times New Roman" w:hAnsi="Times New Roman" w:eastAsia="Times New Roman" w:cs="Times New Roman"/>
          <w:spacing w:val="3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 w:rsidR="22432F71">
        <w:rPr>
          <w:rFonts w:ascii="Times New Roman" w:hAnsi="Times New Roman" w:eastAsia="Times New Roman" w:cs="Times New Roman"/>
          <w:spacing w:val="3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3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2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G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 w:rsidR="22432F71">
        <w:rPr>
          <w:rFonts w:ascii="Times New Roman" w:hAnsi="Times New Roman" w:eastAsia="Times New Roman" w:cs="Times New Roman"/>
          <w:spacing w:val="3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(9)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3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3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3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ura</w:t>
      </w:r>
      <w:r w:rsidR="22432F71">
        <w:rPr>
          <w:rFonts w:ascii="Times New Roman" w:hAnsi="Times New Roman" w:eastAsia="Times New Roman" w:cs="Times New Roman"/>
          <w:spacing w:val="29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3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29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3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vo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uye</w:t>
      </w:r>
      <w:r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ni</w:t>
      </w:r>
      <w:r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rda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(1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0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)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nov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é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</w:t>
      </w:r>
      <w:r w:rsidR="22432F71"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(11)</w:t>
      </w:r>
      <w:r w:rsidR="2299E787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..........................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propo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á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xh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(12)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í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39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°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29946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á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q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br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 w:rsidR="22432F71"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hos</w:t>
      </w:r>
      <w:r w:rsidR="22432F71"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x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(13)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(14)</w:t>
      </w:r>
      <w:r w:rsidR="2299E787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..........................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z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72A3D3EC" wp14:textId="77777777">
      <w:pPr>
        <w:rPr>
          <w:sz w:val="26"/>
          <w:szCs w:val="26"/>
        </w:rPr>
        <w:jc w:val="left"/>
        <w:spacing w:before="17" w:line="260" w:lineRule="exact"/>
      </w:pPr>
      <w:r>
        <w:rPr>
          <w:sz w:val="26"/>
          <w:szCs w:val="26"/>
        </w:rPr>
      </w:r>
    </w:p>
    <w:p xmlns:wp14="http://schemas.microsoft.com/office/word/2010/wordml" w14:paraId="07B982EF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7"/>
        <w:sectPr>
          <w:pgNumType w:start="1"/>
          <w:pgMar w:top="1820" w:right="1300" w:bottom="280" w:left="1600" w:header="709" w:footer="965"/>
          <w:headerReference w:type="default" r:id="rId4"/>
          <w:footerReference w:type="default" r:id="rId5"/>
          <w:pgSz w:w="11920" w:h="16840" w:orient="portrait"/>
          <w:cols w:num="1"/>
        </w:sectPr>
      </w:pP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Q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99E787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..........................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xpr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fund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:</w:t>
      </w:r>
      <w:r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(1)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ños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</w:p>
    <w:p xmlns:wp14="http://schemas.microsoft.com/office/word/2010/wordml" w14:paraId="0D0B940D" wp14:textId="77777777">
      <w:pPr>
        <w:rPr>
          <w:sz w:val="24"/>
          <w:szCs w:val="24"/>
        </w:rPr>
        <w:jc w:val="left"/>
        <w:spacing w:before="5" w:line="240" w:lineRule="exact"/>
      </w:pPr>
      <w:r>
        <w:rPr>
          <w:sz w:val="24"/>
          <w:szCs w:val="24"/>
        </w:rPr>
      </w:r>
    </w:p>
    <w:p xmlns:wp14="http://schemas.microsoft.com/office/word/2010/wordml" w14:paraId="7C827BE1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spacing w:before="29"/>
        <w:ind w:left="101" w:right="74"/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4.13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4.18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(2)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0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6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2022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29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09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2023,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(3)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rdo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Có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016-200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9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nfr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40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(Cond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),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gún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dro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“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uy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”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(4)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ñ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guros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Cód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nfr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uy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(5)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n,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ñ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ngu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nfr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nfr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ón;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(que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)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(Cód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o)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nf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Cód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do;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(6)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guros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hí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upu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Infr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uy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ño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o;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(7)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275º</w:t>
      </w:r>
      <w:r>
        <w:rPr>
          <w:rFonts w:ascii="Times New Roman" w:hAnsi="Times New Roman" w:eastAsia="Times New Roman" w:cs="Times New Roman"/>
          <w:spacing w:val="-1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rpo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odo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C.</w:t>
      </w:r>
    </w:p>
    <w:p xmlns:wp14="http://schemas.microsoft.com/office/word/2010/wordml" w14:paraId="0E27B00A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01276949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6820"/>
      </w:pP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60061E4C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1C386E4D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6"/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R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R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Confor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“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”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“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”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pó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44EAFD9C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4A5FE2CE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8"/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  <w:t>G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U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D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b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rdo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pronun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obre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ñ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opor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d.</w:t>
      </w:r>
      <w:r>
        <w:rPr>
          <w:rFonts w:ascii="Times New Roman" w:hAnsi="Times New Roman" w:eastAsia="Times New Roman" w:cs="Times New Roman"/>
          <w:spacing w:val="4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ños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4B94D5A5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0E6C7666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4"/>
        <w:sectPr>
          <w:pgMar w:top="1820" w:right="1300" w:bottom="280" w:left="1600" w:header="709" w:footer="965"/>
          <w:pgSz w:w="11920" w:h="16840" w:orient="portrait"/>
          <w:cols w:num="1"/>
        </w:sectPr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  <w:u w:val="thick" w:color="000000"/>
        </w:rPr>
        <w:t>TE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R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C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R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onfor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ro.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29946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guro,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ún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dor.</w:t>
      </w:r>
    </w:p>
    <w:p xmlns:wp14="http://schemas.microsoft.com/office/word/2010/wordml" w:rsidP="22432F71" w14:paraId="12381571" wp14:textId="4A7F061C">
      <w:pPr>
        <w:pStyle w:val="Normal"/>
        <w:rPr>
          <w:rFonts w:ascii="Times New Roman" w:hAnsi="Times New Roman" w:eastAsia="Times New Roman" w:cs="Times New Roman"/>
          <w:sz w:val="24"/>
          <w:szCs w:val="24"/>
          <w:lang w:val="es-ES"/>
        </w:rPr>
        <w:jc w:val="both"/>
        <w:spacing w:before="29"/>
        <w:ind w:left="101" w:right="78"/>
      </w:pP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  <w:u w:val="thick" w:color="000000"/>
          <w:lang w:val="es-ES"/>
        </w:rPr>
        <w:t>C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  <w:u w:val="thick" w:color="000000"/>
          <w:lang w:val="es-ES"/>
        </w:rPr>
        <w:t>U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  <w:u w:val="thick" w:color="000000"/>
          <w:lang w:val="es-ES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  <w:u w:val="thick" w:color="000000"/>
          <w:lang w:val="es-ES"/>
        </w:rPr>
        <w:t>R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  <w:u w:val="thick" w:color="000000"/>
          <w:lang w:val="es-ES"/>
        </w:rPr>
        <w:t>T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1"/>
          <w:w w:val="100"/>
          <w:sz w:val="24"/>
          <w:szCs w:val="24"/>
          <w:u w:val="thick" w:color="000000"/>
          <w:lang w:val="es-ES"/>
        </w:rPr>
        <w:t>O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  <w:lang w:val="es-ES"/>
        </w:rPr>
        <w:t>: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2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>Q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u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,</w:t>
      </w:r>
      <w:r w:rsidRPr="22432F71"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r</w:t>
      </w:r>
      <w:r w:rsidRPr="22432F71"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  <w:lang w:val="es-ES"/>
        </w:rPr>
        <w:t>t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í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c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u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</w:t>
      </w:r>
      <w:r w:rsidRPr="22432F71" w:rsidR="22432F71">
        <w:rPr>
          <w:rFonts w:ascii="Times New Roman" w:hAnsi="Times New Roman" w:eastAsia="Times New Roman" w:cs="Times New Roman"/>
          <w:spacing w:val="-16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1361</w:t>
      </w:r>
      <w:r w:rsidRPr="22432F71"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d</w:t>
      </w:r>
      <w:r w:rsidRPr="22432F71"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Cód</w:t>
      </w:r>
      <w:r w:rsidRPr="22432F71"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  <w:lang w:val="es-ES"/>
        </w:rPr>
        <w:t>i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go</w:t>
      </w:r>
      <w:r w:rsidRPr="22432F71"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C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i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v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i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-15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d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i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pone</w:t>
      </w:r>
      <w:r w:rsidRPr="22432F71"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q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u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-1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os</w:t>
      </w:r>
      <w:r w:rsidRPr="22432F71" w:rsidR="22432F71">
        <w:rPr>
          <w:rFonts w:ascii="Times New Roman" w:hAnsi="Times New Roman" w:eastAsia="Times New Roman" w:cs="Times New Roman"/>
          <w:spacing w:val="-13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c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n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t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r</w:t>
      </w:r>
      <w:r w:rsidRPr="22432F71" w:rsidR="22432F71">
        <w:rPr>
          <w:rFonts w:ascii="Times New Roman" w:hAnsi="Times New Roman" w:eastAsia="Times New Roman" w:cs="Times New Roman"/>
          <w:spacing w:val="-2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t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os</w:t>
      </w:r>
      <w:r w:rsidRPr="22432F71" w:rsidR="22432F71">
        <w:rPr>
          <w:rFonts w:ascii="Times New Roman" w:hAnsi="Times New Roman" w:eastAsia="Times New Roman" w:cs="Times New Roman"/>
          <w:spacing w:val="-13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on</w:t>
      </w:r>
      <w:r w:rsidRPr="22432F71" w:rsidR="22432F71">
        <w:rPr>
          <w:rFonts w:ascii="Times New Roman" w:hAnsi="Times New Roman" w:eastAsia="Times New Roman" w:cs="Times New Roman"/>
          <w:spacing w:val="-12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ob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  <w:lang w:val="es-ES"/>
        </w:rPr>
        <w:t>i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g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t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or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i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os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n</w:t>
      </w:r>
      <w:r w:rsidRPr="22432F71"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c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u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n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t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</w:t>
      </w:r>
      <w:r w:rsidRPr="22432F71"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h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ya</w:t>
      </w:r>
      <w:r w:rsidRPr="22432F71"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xpr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do</w:t>
      </w:r>
      <w:r w:rsidRPr="22432F71"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n</w:t>
      </w:r>
      <w:r w:rsidRPr="22432F71"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,</w:t>
      </w:r>
      <w:r w:rsidRPr="22432F71"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p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r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u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m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i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é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ndo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7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q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u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</w:t>
      </w:r>
      <w:r w:rsidRPr="22432F71"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d</w:t>
      </w:r>
      <w:r w:rsidRPr="22432F71"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c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r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do</w:t>
      </w:r>
      <w:r w:rsidRPr="22432F71"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</w:t>
      </w:r>
      <w:r w:rsidRPr="22432F71"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q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u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r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i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do</w:t>
      </w:r>
      <w:r w:rsidRPr="22432F71"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por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m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b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p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r</w:t>
      </w:r>
      <w:r w:rsidRPr="22432F71"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  <w:lang w:val="es-ES"/>
        </w:rPr>
        <w:t>t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,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de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  <w:lang w:val="es-ES"/>
        </w:rPr>
        <w:t>m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n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ra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q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u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p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r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t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q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u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</w:t>
      </w:r>
      <w:r w:rsidRPr="22432F71"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  <w:lang w:val="es-ES"/>
        </w:rPr>
        <w:t>s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t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nga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c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on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t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r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r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i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d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e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be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prob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a</w:t>
      </w:r>
      <w:r w:rsidRPr="22432F71"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  <w:lang w:val="es-ES"/>
        </w:rPr>
        <w:t>r</w:t>
      </w:r>
      <w:r w:rsidRPr="22432F71"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  <w:lang w:val="es-ES"/>
        </w:rPr>
        <w:t>l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o</w:t>
      </w:r>
      <w:r w:rsidRPr="22432F71"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  <w:lang w:val="es-ES"/>
        </w:rPr>
        <w:t>.</w:t>
      </w:r>
    </w:p>
    <w:p xmlns:wp14="http://schemas.microsoft.com/office/word/2010/wordml" w14:paraId="3656B9AB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0BF1EDE9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0"/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  <w:t>Q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U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  <w:u w:val="thick" w:color="000000"/>
        </w:rPr>
        <w:t>T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onfor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196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Cód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nvo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nvo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;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45FB0818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5ED37377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9"/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  <w:u w:val="thick" w:color="000000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X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  <w:u w:val="thick" w:color="000000"/>
        </w:rPr>
        <w:t>T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obre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ubre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ños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049F31CB" wp14:textId="77777777">
      <w:pPr>
        <w:rPr>
          <w:sz w:val="26"/>
          <w:szCs w:val="26"/>
        </w:rPr>
        <w:jc w:val="left"/>
        <w:spacing w:before="17" w:line="260" w:lineRule="exact"/>
      </w:pPr>
      <w:r>
        <w:rPr>
          <w:sz w:val="26"/>
          <w:szCs w:val="26"/>
        </w:rPr>
      </w:r>
    </w:p>
    <w:p xmlns:wp14="http://schemas.microsoft.com/office/word/2010/wordml" w14:paraId="6D80AB1F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809" w:right="6284"/>
      </w:pP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4.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SI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S: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5C0216AA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809" w:right="138"/>
      </w:pP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nguna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-5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pó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upu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27631554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809" w:right="7791"/>
      </w:pP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…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)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5B98610F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809" w:right="4857"/>
      </w:pP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4.13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ond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6152747F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809" w:right="78"/>
      </w:pP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ub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daños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od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uando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ado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ona</w:t>
      </w:r>
      <w:r>
        <w:rPr>
          <w:rFonts w:ascii="Times New Roman" w:hAnsi="Times New Roman" w:eastAsia="Times New Roman" w:cs="Times New Roman"/>
          <w:i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uando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a,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ond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ad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ub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daños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uando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ond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ada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da,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i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ha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ado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i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o.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hos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ado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i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i/>
          <w:spacing w:val="6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i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obo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uando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ha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ada.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715C4091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809" w:right="7823"/>
      </w:pP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(...)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56464F23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809" w:right="5614"/>
      </w:pP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4.18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In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uy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7837D1B8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809" w:right="81"/>
      </w:pP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pó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ub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i/>
          <w:spacing w:val="-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daños</w:t>
      </w:r>
      <w:r>
        <w:rPr>
          <w:rFonts w:ascii="Times New Roman" w:hAnsi="Times New Roman" w:eastAsia="Times New Roman" w:cs="Times New Roman"/>
          <w:i/>
          <w:spacing w:val="-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das</w:t>
      </w:r>
      <w:r>
        <w:rPr>
          <w:rFonts w:ascii="Times New Roman" w:hAnsi="Times New Roman" w:eastAsia="Times New Roman" w:cs="Times New Roman"/>
          <w:i/>
          <w:spacing w:val="-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ado,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pon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ab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dad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ás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i/>
          <w:spacing w:val="-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ho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ado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ada</w:t>
      </w:r>
      <w:r>
        <w:rPr>
          <w:rFonts w:ascii="Times New Roman" w:hAnsi="Times New Roman" w:eastAsia="Times New Roman" w:cs="Times New Roman"/>
          <w:i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i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“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uy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i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”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Cód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i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án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o.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64AF697C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spacing w:before="3"/>
        <w:ind w:left="809" w:right="7791"/>
      </w:pP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i/>
          <w:spacing w:val="-1"/>
          <w:w w:val="100"/>
          <w:sz w:val="24"/>
          <w:szCs w:val="24"/>
        </w:rPr>
        <w:t>…</w:t>
      </w:r>
      <w:r>
        <w:rPr>
          <w:rFonts w:ascii="Times New Roman" w:hAnsi="Times New Roman" w:eastAsia="Times New Roman" w:cs="Times New Roman"/>
          <w:i/>
          <w:spacing w:val="0"/>
          <w:w w:val="100"/>
          <w:sz w:val="24"/>
          <w:szCs w:val="24"/>
        </w:rPr>
        <w:t>)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53128261" wp14:textId="77777777">
      <w:pPr>
        <w:rPr>
          <w:sz w:val="28"/>
          <w:szCs w:val="28"/>
        </w:rPr>
        <w:jc w:val="left"/>
        <w:spacing w:before="4" w:line="280" w:lineRule="exact"/>
      </w:pPr>
      <w:r>
        <w:rPr>
          <w:sz w:val="28"/>
          <w:szCs w:val="28"/>
        </w:rPr>
      </w:r>
    </w:p>
    <w:p xmlns:wp14="http://schemas.microsoft.com/office/word/2010/wordml" w14:paraId="73E6082B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4"/>
      </w:pPr>
      <w:r>
        <w:rPr>
          <w:rFonts w:ascii="Times New Roman" w:hAnsi="Times New Roman" w:eastAsia="Times New Roman" w:cs="Times New Roman"/>
          <w:b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  <w:u w:val="thick" w:color="000000"/>
        </w:rPr>
        <w:t>É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  <w:u w:val="thick" w:color="000000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  <w:t>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  <w:u w:val="thick" w:color="000000"/>
        </w:rPr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nvo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nun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nvo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62486C05" wp14:textId="77777777">
      <w:pPr>
        <w:rPr>
          <w:sz w:val="26"/>
          <w:szCs w:val="26"/>
        </w:rPr>
        <w:jc w:val="left"/>
        <w:spacing w:before="17" w:line="260" w:lineRule="exact"/>
      </w:pPr>
      <w:r>
        <w:rPr>
          <w:sz w:val="26"/>
          <w:szCs w:val="26"/>
        </w:rPr>
      </w:r>
    </w:p>
    <w:p xmlns:wp14="http://schemas.microsoft.com/office/word/2010/wordml" w14:paraId="355FA46A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1"/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dv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06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02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2022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29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09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/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2023,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4101652C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6F40733E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9"/>
        <w:sectPr>
          <w:pgMar w:top="1820" w:right="1300" w:bottom="280" w:left="1600" w:header="709" w:footer="965"/>
          <w:pgSz w:w="11920" w:h="16840" w:orient="portrait"/>
          <w:cols w:num="1"/>
        </w:sectPr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ños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pó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4B99056E" wp14:textId="77777777">
      <w:pPr>
        <w:rPr>
          <w:sz w:val="24"/>
          <w:szCs w:val="24"/>
        </w:rPr>
        <w:jc w:val="left"/>
        <w:spacing w:before="5" w:line="240" w:lineRule="exact"/>
      </w:pPr>
      <w:r>
        <w:rPr>
          <w:sz w:val="24"/>
          <w:szCs w:val="24"/>
        </w:rPr>
      </w:r>
    </w:p>
    <w:p xmlns:wp14="http://schemas.microsoft.com/office/word/2010/wordml" w14:paraId="12C749E2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spacing w:before="29"/>
        <w:ind w:left="101" w:right="85"/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-1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ños</w:t>
      </w:r>
      <w:r>
        <w:rPr>
          <w:rFonts w:ascii="Times New Roman" w:hAnsi="Times New Roman" w:eastAsia="Times New Roman" w:cs="Times New Roman"/>
          <w:spacing w:val="-1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ba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ndud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uye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1299C43A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38225E77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7"/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pronun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obre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4DDBEF00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40FC6173" wp14:textId="062DB730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4"/>
      </w:pP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ne</w:t>
      </w:r>
      <w:r w:rsidR="22432F71"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dos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opor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28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5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2023,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ono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99E787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..........................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3461D779" wp14:textId="77777777">
      <w:pPr>
        <w:rPr>
          <w:sz w:val="26"/>
          <w:szCs w:val="26"/>
        </w:rPr>
        <w:jc w:val="left"/>
        <w:spacing w:before="17" w:line="260" w:lineRule="exact"/>
      </w:pPr>
      <w:r>
        <w:rPr>
          <w:sz w:val="26"/>
          <w:szCs w:val="26"/>
        </w:rPr>
      </w:r>
    </w:p>
    <w:p xmlns:wp14="http://schemas.microsoft.com/office/word/2010/wordml" w14:paraId="4E96441C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4"/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opor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odos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n.</w:t>
      </w:r>
    </w:p>
    <w:p xmlns:wp14="http://schemas.microsoft.com/office/word/2010/wordml" w14:paraId="3CF2D8B6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0EE15203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3"/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fund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-g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do,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rror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0FB78278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625CEDFB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0"/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ue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40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1FC39945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767C86E4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8"/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obre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dv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hos</w:t>
      </w:r>
      <w:r>
        <w:rPr>
          <w:rFonts w:ascii="Times New Roman" w:hAnsi="Times New Roman" w:eastAsia="Times New Roman" w:cs="Times New Roman"/>
          <w:spacing w:val="5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5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5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5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upu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5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pong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“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do”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d)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g),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4.13.</w:t>
      </w:r>
    </w:p>
    <w:p xmlns:wp14="http://schemas.microsoft.com/office/word/2010/wordml" w14:paraId="0562CB0E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387F337D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3"/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spacing w:val="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34CE0A41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05D0D23E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5"/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“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”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dora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guro.</w:t>
      </w:r>
    </w:p>
    <w:p xmlns:wp14="http://schemas.microsoft.com/office/word/2010/wordml" w14:paraId="62EBF3C5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44AF2839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2"/>
      </w:pP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dora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6D98A12B" wp14:textId="77777777">
      <w:pPr>
        <w:rPr>
          <w:sz w:val="26"/>
          <w:szCs w:val="26"/>
        </w:rPr>
        <w:jc w:val="left"/>
        <w:spacing w:before="17" w:line="260" w:lineRule="exact"/>
      </w:pPr>
      <w:r>
        <w:rPr>
          <w:sz w:val="26"/>
          <w:szCs w:val="26"/>
        </w:rPr>
      </w:r>
    </w:p>
    <w:p xmlns:wp14="http://schemas.microsoft.com/office/word/2010/wordml" w14:paraId="1C5B90D8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9"/>
        <w:sectPr>
          <w:pgMar w:top="1820" w:right="1300" w:bottom="280" w:left="1600" w:header="709" w:footer="965"/>
          <w:pgSz w:w="11920" w:h="16840" w:orient="portrait"/>
          <w:cols w:num="1"/>
        </w:sectPr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g)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4.13,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4.18,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2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vo),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2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2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2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2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2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</w:p>
    <w:p xmlns:wp14="http://schemas.microsoft.com/office/word/2010/wordml" w14:paraId="2946DB82" wp14:textId="77777777">
      <w:pPr>
        <w:rPr>
          <w:sz w:val="24"/>
          <w:szCs w:val="24"/>
        </w:rPr>
        <w:jc w:val="left"/>
        <w:spacing w:before="5" w:line="240" w:lineRule="exact"/>
      </w:pPr>
      <w:r>
        <w:rPr>
          <w:sz w:val="24"/>
          <w:szCs w:val="24"/>
        </w:rPr>
      </w:r>
    </w:p>
    <w:p xmlns:wp14="http://schemas.microsoft.com/office/word/2010/wordml" w14:paraId="7F6B1928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spacing w:before="29"/>
        <w:ind w:left="101" w:right="77"/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obre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uya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.),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prod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o.</w:t>
      </w:r>
    </w:p>
    <w:p xmlns:wp14="http://schemas.microsoft.com/office/word/2010/wordml" w14:paraId="5997CC1D" wp14:textId="77777777">
      <w:pPr>
        <w:rPr>
          <w:sz w:val="26"/>
          <w:szCs w:val="26"/>
        </w:rPr>
        <w:jc w:val="left"/>
        <w:spacing w:before="17" w:line="260" w:lineRule="exact"/>
      </w:pPr>
      <w:r>
        <w:rPr>
          <w:sz w:val="26"/>
          <w:szCs w:val="26"/>
        </w:rPr>
      </w:r>
    </w:p>
    <w:p xmlns:wp14="http://schemas.microsoft.com/office/word/2010/wordml" w14:paraId="285180AA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2"/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rpr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dora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porque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uvo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ho.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r,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ro,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110FFD37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52C97A13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5"/>
      </w:pP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onf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39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°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29946,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porq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6B699379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4BC825C0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3"/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3FE9F23F" wp14:textId="77777777">
      <w:pPr>
        <w:rPr>
          <w:sz w:val="26"/>
          <w:szCs w:val="26"/>
        </w:rPr>
        <w:jc w:val="left"/>
        <w:spacing w:before="17" w:line="260" w:lineRule="exact"/>
      </w:pPr>
      <w:r>
        <w:rPr>
          <w:sz w:val="26"/>
          <w:szCs w:val="26"/>
        </w:rPr>
      </w:r>
    </w:p>
    <w:p xmlns:wp14="http://schemas.microsoft.com/office/word/2010/wordml" w14:paraId="50A6C015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4"/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rol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pó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7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nov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9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ro.</w:t>
      </w:r>
    </w:p>
    <w:p xmlns:wp14="http://schemas.microsoft.com/office/word/2010/wordml" w14:paraId="1F72F646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1548EB8A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3"/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ondu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rgo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odo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nfor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(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pó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ub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no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5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robo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o);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pó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guro,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go</w:t>
      </w:r>
      <w:r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ono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ono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r.</w:t>
      </w:r>
    </w:p>
    <w:p xmlns:wp14="http://schemas.microsoft.com/office/word/2010/wordml" w14:paraId="08CE6F91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5C7A2F91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304"/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ha</w:t>
      </w:r>
      <w:r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onf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gur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un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upu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xp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ón.</w:t>
      </w:r>
    </w:p>
    <w:p xmlns:wp14="http://schemas.microsoft.com/office/word/2010/wordml" w14:paraId="61CDCEAD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584309B8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0"/>
      </w:pP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x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o,</w:t>
      </w:r>
      <w:r>
        <w:rPr>
          <w:rFonts w:ascii="Times New Roman" w:hAnsi="Times New Roman" w:eastAsia="Times New Roman" w:cs="Times New Roman"/>
          <w:b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ye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ta,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to,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ma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h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am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mo,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or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: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6BB9E253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4908294F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77"/>
      </w:pP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2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IN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1"/>
          <w:w w:val="100"/>
          <w:sz w:val="24"/>
          <w:szCs w:val="24"/>
        </w:rPr>
        <w:t>F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U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N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D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-1"/>
          <w:w w:val="100"/>
          <w:sz w:val="24"/>
          <w:szCs w:val="24"/>
        </w:rPr>
        <w:t>A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2"/>
          <w:w w:val="100"/>
          <w:sz w:val="24"/>
          <w:szCs w:val="24"/>
        </w:rPr>
        <w:t>D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A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m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ón</w:t>
      </w:r>
      <w:r w:rsidR="22432F71">
        <w:rPr>
          <w:rFonts w:ascii="Times New Roman" w:hAnsi="Times New Roman" w:eastAsia="Times New Roman" w:cs="Times New Roman"/>
          <w:spacing w:val="3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rpu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por</w:t>
      </w:r>
      <w:r w:rsidR="22432F71">
        <w:rPr>
          <w:rFonts w:ascii="Times New Roman" w:hAnsi="Times New Roman" w:eastAsia="Times New Roman" w:cs="Times New Roman"/>
          <w:spacing w:val="8"/>
          <w:w w:val="100"/>
          <w:sz w:val="24"/>
          <w:szCs w:val="24"/>
        </w:rPr>
        <w:t xml:space="preserve"> </w:t>
      </w:r>
      <w:r w:rsidRPr="22432F71" w:rsidR="55C51293">
        <w:rPr>
          <w:rFonts w:ascii="Times New Roman" w:hAnsi="Times New Roman" w:eastAsia="Times New Roman" w:cs="Times New Roman"/>
          <w:b w:val="1"/>
          <w:bCs w:val="1"/>
          <w:spacing w:val="1"/>
          <w:w w:val="100"/>
          <w:sz w:val="24"/>
          <w:szCs w:val="24"/>
        </w:rPr>
        <w:t>........................................................................</w:t>
      </w:r>
      <w:r w:rsidRPr="22432F71" w:rsidR="22432F71">
        <w:rPr>
          <w:rFonts w:ascii="Times New Roman" w:hAnsi="Times New Roman" w:eastAsia="Times New Roman" w:cs="Times New Roman"/>
          <w:b w:val="1"/>
          <w:bCs w:val="1"/>
          <w:spacing w:val="2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ra</w:t>
      </w:r>
      <w:r w:rsidR="22432F71">
        <w:rPr>
          <w:rFonts w:ascii="Times New Roman" w:hAnsi="Times New Roman" w:eastAsia="Times New Roman" w:cs="Times New Roman"/>
          <w:spacing w:val="2"/>
          <w:w w:val="100"/>
          <w:sz w:val="24"/>
          <w:szCs w:val="24"/>
        </w:rPr>
        <w:t xml:space="preserve"> </w:t>
      </w:r>
      <w:r w:rsidRPr="22432F71" w:rsidR="0DDE0002">
        <w:rPr>
          <w:rFonts w:ascii="Times New Roman" w:hAnsi="Times New Roman" w:eastAsia="Times New Roman" w:cs="Times New Roman"/>
          <w:b w:val="1"/>
          <w:bCs w:val="1"/>
          <w:spacing w:val="0"/>
          <w:w w:val="100"/>
          <w:sz w:val="24"/>
          <w:szCs w:val="24"/>
        </w:rPr>
        <w:t>...........................................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ndo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5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vo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ho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urr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a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que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c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on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re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 xml:space="preserve"> 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p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r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 w:rsidR="22432F71"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n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t</w:t>
      </w:r>
      <w:r w:rsidR="22432F71"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e</w:t>
      </w:r>
      <w:r w:rsidR="22432F71">
        <w:rPr>
          <w:rFonts w:ascii="Times New Roman" w:hAnsi="Times New Roman" w:eastAsia="Times New Roman" w:cs="Times New Roman"/>
          <w:spacing w:val="-1"/>
          <w:w w:val="100"/>
          <w:sz w:val="24"/>
          <w:szCs w:val="24"/>
        </w:rPr>
        <w:t>s</w:t>
      </w:r>
      <w:r w:rsidR="22432F71"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.</w:t>
      </w:r>
    </w:p>
    <w:p xmlns:wp14="http://schemas.microsoft.com/office/word/2010/wordml" w14:paraId="23DE523C" wp14:textId="77777777">
      <w:pPr>
        <w:rPr>
          <w:sz w:val="26"/>
          <w:szCs w:val="26"/>
        </w:rPr>
        <w:jc w:val="left"/>
        <w:spacing w:before="16" w:line="260" w:lineRule="exact"/>
      </w:pPr>
      <w:r>
        <w:rPr>
          <w:sz w:val="26"/>
          <w:szCs w:val="26"/>
        </w:rPr>
      </w:r>
    </w:p>
    <w:p xmlns:wp14="http://schemas.microsoft.com/office/word/2010/wordml" w14:paraId="3F8BA7C8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right"/>
        <w:ind w:right="112"/>
      </w:pP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Lima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,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22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-4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j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20</w:t>
      </w:r>
      <w:r>
        <w:rPr>
          <w:rFonts w:ascii="Times New Roman" w:hAnsi="Times New Roman" w:eastAsia="Times New Roman" w:cs="Times New Roman"/>
          <w:spacing w:val="1"/>
          <w:w w:val="100"/>
          <w:sz w:val="24"/>
          <w:szCs w:val="24"/>
        </w:rPr>
        <w:t>2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  <w:t>4</w:t>
      </w:r>
    </w:p>
    <w:p xmlns:wp14="http://schemas.microsoft.com/office/word/2010/wordml" w14:paraId="52E56223" wp14:textId="77777777">
      <w:pPr>
        <w:rPr>
          <w:sz w:val="26"/>
          <w:szCs w:val="26"/>
        </w:rPr>
        <w:jc w:val="left"/>
        <w:spacing w:before="17" w:line="260" w:lineRule="exact"/>
      </w:pPr>
      <w:r>
        <w:rPr>
          <w:sz w:val="26"/>
          <w:szCs w:val="26"/>
        </w:rPr>
      </w:r>
    </w:p>
    <w:p xmlns:wp14="http://schemas.microsoft.com/office/word/2010/wordml" w14:paraId="3735B64A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both"/>
        <w:ind w:left="101" w:right="84"/>
        <w:sectPr>
          <w:pgMar w:top="1820" w:right="1300" w:bottom="280" w:left="1600" w:header="709" w:footer="965"/>
          <w:pgSz w:w="11920" w:h="16840" w:orient="portrait"/>
          <w:cols w:num="1"/>
        </w:sectPr>
      </w:pP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i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i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i/>
          <w:spacing w:val="-3"/>
          <w:w w:val="100"/>
          <w:sz w:val="24"/>
          <w:szCs w:val="24"/>
        </w:rPr>
        <w:t>é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i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i/>
          <w:spacing w:val="-4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i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q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i/>
          <w:spacing w:val="-1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i/>
          <w:spacing w:val="-3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-1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ón</w:t>
      </w:r>
      <w:r>
        <w:rPr>
          <w:rFonts w:ascii="Times New Roman" w:hAnsi="Times New Roman" w:eastAsia="Times New Roman" w:cs="Times New Roman"/>
          <w:b/>
          <w:i/>
          <w:spacing w:val="-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i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on</w:t>
      </w:r>
      <w:r>
        <w:rPr>
          <w:rFonts w:ascii="Times New Roman" w:hAnsi="Times New Roman" w:eastAsia="Times New Roman" w:cs="Times New Roman"/>
          <w:b/>
          <w:i/>
          <w:spacing w:val="-1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i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i/>
          <w:spacing w:val="-16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de</w:t>
      </w:r>
      <w:r>
        <w:rPr>
          <w:rFonts w:ascii="Times New Roman" w:hAnsi="Times New Roman" w:eastAsia="Times New Roman" w:cs="Times New Roman"/>
          <w:b/>
          <w:i/>
          <w:spacing w:val="-15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b/>
          <w:i/>
          <w:spacing w:val="-18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y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os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do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i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i/>
          <w:spacing w:val="1"/>
          <w:w w:val="100"/>
          <w:sz w:val="24"/>
          <w:szCs w:val="24"/>
        </w:rPr>
        <w:t>t</w:t>
      </w:r>
      <w:r>
        <w:rPr>
          <w:rFonts w:ascii="Times New Roman" w:hAnsi="Times New Roman" w:eastAsia="Times New Roman" w:cs="Times New Roman"/>
          <w:b/>
          <w:i/>
          <w:spacing w:val="0"/>
          <w:w w:val="100"/>
          <w:sz w:val="24"/>
          <w:szCs w:val="24"/>
        </w:rPr>
        <w:t>o.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07547A01" wp14:textId="77777777">
      <w:pPr>
        <w:rPr>
          <w:sz w:val="24"/>
          <w:szCs w:val="24"/>
        </w:rPr>
        <w:jc w:val="left"/>
        <w:spacing w:before="5" w:line="240" w:lineRule="exact"/>
      </w:pPr>
      <w:r>
        <w:rPr>
          <w:sz w:val="24"/>
          <w:szCs w:val="24"/>
        </w:rPr>
      </w:r>
    </w:p>
    <w:p xmlns:wp14="http://schemas.microsoft.com/office/word/2010/wordml" w14:paraId="4E8F0405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center"/>
        <w:spacing w:before="29" w:line="360" w:lineRule="auto"/>
        <w:ind w:left="2044" w:right="2063" w:firstLine="3"/>
      </w:pP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mar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fa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va</w:t>
      </w:r>
      <w:r>
        <w:rPr>
          <w:rFonts w:ascii="Times New Roman" w:hAnsi="Times New Roman" w:eastAsia="Times New Roman" w:cs="Times New Roman"/>
          <w:b/>
          <w:spacing w:val="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P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í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F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á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Ba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Ey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ag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i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r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M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3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an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–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-4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p xmlns:wp14="http://schemas.microsoft.com/office/word/2010/wordml" w14:paraId="32950453" wp14:textId="77777777">
      <w:pPr>
        <w:rPr>
          <w:rFonts w:ascii="Times New Roman" w:hAnsi="Times New Roman" w:eastAsia="Times New Roman" w:cs="Times New Roman"/>
          <w:sz w:val="24"/>
          <w:szCs w:val="24"/>
        </w:rPr>
        <w:jc w:val="center"/>
        <w:spacing w:before="7"/>
        <w:ind w:left="2820" w:right="2837"/>
      </w:pP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G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n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z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A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ad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d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e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l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B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u</w:t>
      </w:r>
      <w:r>
        <w:rPr>
          <w:rFonts w:ascii="Times New Roman" w:hAnsi="Times New Roman" w:eastAsia="Times New Roman" w:cs="Times New Roman"/>
          <w:b/>
          <w:spacing w:val="-1"/>
          <w:w w:val="100"/>
          <w:sz w:val="24"/>
          <w:szCs w:val="24"/>
        </w:rPr>
        <w:t>s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to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-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 </w:t>
      </w:r>
      <w:r>
        <w:rPr>
          <w:rFonts w:ascii="Times New Roman" w:hAnsi="Times New Roman" w:eastAsia="Times New Roman" w:cs="Times New Roman"/>
          <w:b/>
          <w:spacing w:val="2"/>
          <w:w w:val="100"/>
          <w:sz w:val="24"/>
          <w:szCs w:val="24"/>
        </w:rPr>
        <w:t>V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o</w:t>
      </w:r>
      <w:r>
        <w:rPr>
          <w:rFonts w:ascii="Times New Roman" w:hAnsi="Times New Roman" w:eastAsia="Times New Roman" w:cs="Times New Roman"/>
          <w:b/>
          <w:spacing w:val="1"/>
          <w:w w:val="100"/>
          <w:sz w:val="24"/>
          <w:szCs w:val="24"/>
        </w:rPr>
        <w:t>c</w:t>
      </w:r>
      <w:r>
        <w:rPr>
          <w:rFonts w:ascii="Times New Roman" w:hAnsi="Times New Roman" w:eastAsia="Times New Roman" w:cs="Times New Roman"/>
          <w:b/>
          <w:spacing w:val="0"/>
          <w:w w:val="100"/>
          <w:sz w:val="24"/>
          <w:szCs w:val="24"/>
        </w:rPr>
        <w:t>al</w:t>
      </w:r>
      <w:r>
        <w:rPr>
          <w:rFonts w:ascii="Times New Roman" w:hAnsi="Times New Roman" w:eastAsia="Times New Roman" w:cs="Times New Roman"/>
          <w:spacing w:val="0"/>
          <w:w w:val="100"/>
          <w:sz w:val="24"/>
          <w:szCs w:val="24"/>
        </w:rPr>
      </w:r>
    </w:p>
    <w:sectPr>
      <w:pgMar w:top="1820" w:right="1300" w:bottom="280" w:left="1600" w:header="709" w:footer="965"/>
      <w:pgSz w:w="11920" w:h="16840" w:orient="portrait"/>
      <w:cols w:num="1"/>
    </w:sectPr>
  </w:body>
</w:document>
</file>

<file path=word/footer1.xml><?xml version="1.0" encoding="utf-8"?>
<w:ftr xmlns:w14="http://schemas.microsoft.com/office/word/2010/wordml" xmlns:wp14="http://schemas.microsoft.com/office/word/2010/wordprocessingDrawing"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mc="http://schemas.openxmlformats.org/markup-compatibility/2006" mc:Ignorable="w14 wp14" xml:space="preserve">
  <w:p xmlns:wp14="http://schemas.microsoft.com/office/word/2010/wordml" w14:paraId="342AE5C1" wp14:textId="77777777">
    <w:pPr>
      <w:rPr>
        <w:sz w:val="20"/>
        <w:szCs w:val="20"/>
      </w:rPr>
      <w:jc w:val="left"/>
      <w:spacing w:line="200" w:lineRule="exact"/>
    </w:pPr>
    <w:r>
      <w:pict w14:anchorId="1563ADA1">
        <v:shape style="position:absolute;margin-left:474.75pt;margin-top:782.733pt;width:50.92pt;height:11pt;mso-position-horizontal-relative:page;mso-position-vertical-relative:page;z-index:-142" filled="f" stroked="f" type="#_x0000_t202">
          <v:textbox inset="0,0,0,0">
            <w:txbxContent>
              <w:p w14:paraId="49E055E7" wp14:textId="77777777">
                <w:pPr>
                  <w:rPr>
                    <w:rFonts w:ascii="Times New Roman" w:hAnsi="Times New Roman" w:eastAsia="Times New Roman" w:cs="Times New Roman"/>
                    <w:sz w:val="18"/>
                    <w:szCs w:val="18"/>
                  </w:rPr>
                  <w:jc w:val="left"/>
                  <w:spacing w:line="200" w:lineRule="exact"/>
                  <w:ind w:left="20" w:right="-27"/>
                </w:pP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18"/>
                    <w:szCs w:val="18"/>
                  </w:rPr>
                  <w:t>Pá</w:t>
                </w:r>
                <w:r>
                  <w:rPr>
                    <w:rFonts w:ascii="Times New Roman" w:hAnsi="Times New Roman" w:eastAsia="Times New Roman" w:cs="Times New Roman"/>
                    <w:spacing w:val="2"/>
                    <w:w w:val="100"/>
                    <w:sz w:val="18"/>
                    <w:szCs w:val="18"/>
                  </w:rPr>
                  <w:t>g</w:t>
                </w:r>
                <w:r>
                  <w:rPr>
                    <w:rFonts w:ascii="Times New Roman" w:hAnsi="Times New Roman" w:eastAsia="Times New Roman" w:cs="Times New Roman"/>
                    <w:spacing w:val="2"/>
                    <w:w w:val="100"/>
                    <w:sz w:val="18"/>
                    <w:szCs w:val="18"/>
                  </w:rPr>
                  <w:t>i</w:t>
                </w:r>
                <w:r>
                  <w:rPr>
                    <w:rFonts w:ascii="Times New Roman" w:hAnsi="Times New Roman" w:eastAsia="Times New Roman" w:cs="Times New Roman"/>
                    <w:spacing w:val="-2"/>
                    <w:w w:val="100"/>
                    <w:sz w:val="18"/>
                    <w:szCs w:val="18"/>
                  </w:rPr>
                  <w:t>n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18"/>
                    <w:szCs w:val="18"/>
                  </w:rPr>
                  <w:t>a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ascii="Times New Roman" w:hAnsi="Times New Roman" w:eastAsia="Times New Roman" w:cs="Times New Roman"/>
                    <w:b/>
                    <w:spacing w:val="0"/>
                    <w:w w:val="100"/>
                    <w:sz w:val="18"/>
                    <w:szCs w:val="18"/>
                  </w:rPr>
                </w:r>
                <w:r>
                  <w:fldChar w:fldCharType="begin"/>
                </w:r>
                <w:r>
                  <w:rPr>
                    <w:rFonts w:ascii="Times New Roman" w:hAnsi="Times New Roman" w:eastAsia="Times New Roman" w:cs="Times New Roman"/>
                    <w:b/>
                    <w:spacing w:val="0"/>
                    <w:w w:val="100"/>
                    <w:sz w:val="18"/>
                    <w:szCs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Times New Roman" w:hAnsi="Times New Roman" w:eastAsia="Times New Roman" w:cs="Times New Roman"/>
                    <w:b/>
                    <w:spacing w:val="1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ascii="Times New Roman" w:hAnsi="Times New Roman" w:eastAsia="Times New Roman" w:cs="Times New Roman"/>
                    <w:spacing w:val="2"/>
                    <w:w w:val="100"/>
                    <w:sz w:val="18"/>
                    <w:szCs w:val="18"/>
                  </w:rPr>
                  <w:t>d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18"/>
                    <w:szCs w:val="18"/>
                  </w:rPr>
                  <w:t>e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18"/>
                    <w:szCs w:val="18"/>
                  </w:rPr>
                  <w:t> </w:t>
                </w:r>
                <w:r>
                  <w:rPr>
                    <w:rFonts w:ascii="Times New Roman" w:hAnsi="Times New Roman" w:eastAsia="Times New Roman" w:cs="Times New Roman"/>
                    <w:b/>
                    <w:spacing w:val="0"/>
                    <w:w w:val="100"/>
                    <w:sz w:val="18"/>
                    <w:szCs w:val="18"/>
                  </w:rPr>
                  <w:t>6</w:t>
                </w:r>
                <w:r>
                  <w:rPr>
                    <w:rFonts w:ascii="Times New Roman" w:hAnsi="Times New Roman" w:eastAsia="Times New Roman" w:cs="Times New Roman"/>
                    <w:spacing w:val="0"/>
                    <w:w w:val="100"/>
                    <w:sz w:val="18"/>
                    <w:szCs w:val="18"/>
                  </w:rPr>
                </w:r>
              </w:p>
            </w:txbxContent>
          </v:textbox>
          <w10:wrap type="none"/>
        </v:shape>
      </w:pict>
    </w:r>
    <w:r>
      <w:rPr>
        <w:sz w:val="20"/>
        <w:szCs w:val="20"/>
      </w:rPr>
    </w:r>
  </w:p>
</w:ftr>
</file>

<file path=word/header1.xml><?xml version="1.0" encoding="utf-8"?>
<w:hdr xmlns:w14="http://schemas.microsoft.com/office/word/2010/wordml" xmlns:wp14="http://schemas.microsoft.com/office/word/2010/wordprocessingDrawing"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 xmlns:mc="http://schemas.openxmlformats.org/markup-compatibility/2006" mc:Ignorable="w14 wp14" xml:space="preserve">
  <w:p xmlns:wp14="http://schemas.microsoft.com/office/word/2010/wordml" w14:paraId="5043CB0F" wp14:textId="77777777">
    <w:pPr>
      <w:rPr>
        <w:sz w:val="20"/>
        <w:szCs w:val="20"/>
      </w:rPr>
      <w:jc w:val="left"/>
      <w:spacing w:line="200" w:lineRule="exact"/>
    </w:pPr>
    <w:r>
      <w:pict w14:anchorId="7F38BAD4">
        <v:shape style="position:absolute;margin-left:85.05pt;margin-top:35.45pt;width:164.91pt;height:55.85pt;mso-position-horizontal-relative:page;mso-position-vertical-relative:page;z-index:-143" type="#_x0000_t75">
          <v:imagedata o:title="" r:id="rId1"/>
        </v:shape>
      </w:pict>
    </w:r>
    <w:r>
      <w:rPr>
        <w:sz w:val="20"/>
        <w:szCs w:val="20"/>
      </w:rPr>
    </w:r>
  </w:p>
</w:hdr>
</file>

<file path=word/intelligence2.xml><?xml version="1.0" encoding="utf-8"?>
<int2:intelligence xmlns:int2="http://schemas.microsoft.com/office/intelligence/2020/intelligence">
  <int2:observations>
    <int2:textHash int2:hashCode="3IKrZ5Jw7ukXiK" int2:id="Khh3AO7Z">
      <int2:state int2:type="spell" int2:value="Rejected"/>
    </int2:textHash>
  </int2:observations>
  <int2:intelligenceSettings/>
</int2:intelligence>
</file>

<file path=word/settings.xml><?xml version="1.0" encoding="utf-8"?>
<w:settings xmlns:w14="http://schemas.microsoft.com/office/word/2010/wordml" xmlns:wp14="http://schemas.microsoft.com/office/word/2010/wordprocessingDrawing" xmlns:o="urn:schemas-microsoft-com:office:office" xmlns:r="http://schemas.openxmlformats.org/officeDocument/2006/relationships" xmlns:m="http://schemas.openxmlformats.org/officeDocument/2006/math" xmlns:v="urn:schemas-microsoft-com:vm" xmlns:w10="urn:schemas-microsoft-com:office:word" xmlns:w="http://schemas.openxmlformats.org/wordprocessingml/2006/main" xmlns:sl="http://schemas.openxmlformats.org/schemaLibrary/2006/main" xmlns:mc="http://schemas.openxmlformats.org/markup-compatibility/2006" xmlns:w15="http://schemas.microsoft.com/office/word/2012/wordml" mc:Ignorable="w14 wp14 w15">
  <w:trackRevisions w:val="false"/>
  <w:defaultTabStop w:val="720"/>
  <w:compat>
    <w:compatSetting w:name="compatibilityMode" w:uri="http://schemas.microsoft.com/office/word" w:val="15"/>
  </w:compat>
  <w:rsids>
    <w:rsidRoot w:val="502983D3"/>
    <w:rsid w:val="006E164B"/>
    <w:rsid w:val="0DDE0002"/>
    <w:rsid w:val="11CD0CD9"/>
    <w:rsid w:val="156CF89D"/>
    <w:rsid w:val="156CF89D"/>
    <w:rsid w:val="22432F71"/>
    <w:rsid w:val="2299E787"/>
    <w:rsid w:val="25041E17"/>
    <w:rsid w:val="32E83871"/>
    <w:rsid w:val="41E3830C"/>
    <w:rsid w:val="502983D3"/>
    <w:rsid w:val="55C51293"/>
    <w:rsid w:val="638B2ED5"/>
  </w:rsids>
  <w14:docId w14:val="1A7113D6"/>
  <w15:docId w15:val="{A83C8E19-D244-4D8A-80B9-4FA198C20B25}"/>
</w:settings>
</file>

<file path=word/styles.xml><?xml version="1.0" encoding="utf-8"?>
<w:styles xmlns:w14="http://schemas.microsoft.com/office/word/2010/wordml" xmlns:wp14="http://schemas.microsoft.com/office/word/2010/wordprocessingDrawing" xmlns:r="http://schemas.openxmlformats.org/officeDocument/2006/relationships" xmlns:w="http://schemas.openxmlformats.org/wordprocessingml/2006/main" xmlns:mc="http://schemas.openxmlformats.org/markup-compatibility/2006" mc:Ignorable="w14 wp14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1B3490"/>
  </w:style>
  <w:style w:type="paragraph" w:styleId="Heading1">
    <w:name w:val="heading 1"/>
    <w:basedOn w:val="Normal"/>
    <w:next w:val="Normal"/>
    <w:link w:val="Heading1Char"/>
    <w:uiPriority w:val="9"/>
    <w:qFormat/>
    <w:rsid w:val="001B3490"/>
    <w:pPr>
      <w:keepNext/>
      <w:numPr>
        <w:numId w:val="9"/>
      </w:numPr>
      <w:spacing w:before="240" w:after="60"/>
      <w:outlineLvl w:val="0"/>
    </w:pPr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B3490"/>
    <w:pPr>
      <w:keepNext/>
      <w:numPr>
        <w:ilvl w:val="1"/>
        <w:numId w:val="9"/>
      </w:numPr>
      <w:spacing w:before="240" w:after="60"/>
      <w:outlineLvl w:val="1"/>
    </w:pPr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B3490"/>
    <w:pPr>
      <w:keepNext/>
      <w:numPr>
        <w:ilvl w:val="2"/>
        <w:numId w:val="9"/>
      </w:numPr>
      <w:spacing w:before="240" w:after="60"/>
      <w:outlineLvl w:val="2"/>
    </w:pPr>
    <w:rPr>
      <w:rFonts w:asciiTheme="majorHAnsi" w:hAnsiTheme="majorHAnsi" w:eastAsiaTheme="majorEastAsia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B3490"/>
    <w:pPr>
      <w:keepNext/>
      <w:numPr>
        <w:ilvl w:val="3"/>
        <w:numId w:val="9"/>
      </w:numPr>
      <w:spacing w:before="240" w:after="60"/>
      <w:outlineLvl w:val="3"/>
    </w:pPr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3490"/>
    <w:pPr>
      <w:numPr>
        <w:ilvl w:val="4"/>
        <w:numId w:val="9"/>
      </w:numPr>
      <w:spacing w:before="240" w:after="60"/>
      <w:outlineLvl w:val="4"/>
    </w:pPr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1B3490"/>
    <w:pPr>
      <w:numPr>
        <w:ilvl w:val="5"/>
        <w:numId w:val="9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3490"/>
    <w:pPr>
      <w:numPr>
        <w:ilvl w:val="6"/>
        <w:numId w:val="9"/>
      </w:numPr>
      <w:spacing w:before="240" w:after="60"/>
      <w:outlineLvl w:val="6"/>
    </w:pPr>
    <w:rPr>
      <w:rFonts w:asciiTheme="minorHAnsi" w:hAnsiTheme="minorHAnsi" w:eastAsiaTheme="minorEastAsia" w:cstheme="minorBidi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3490"/>
    <w:pPr>
      <w:numPr>
        <w:ilvl w:val="7"/>
        <w:numId w:val="9"/>
      </w:numPr>
      <w:spacing w:before="240" w:after="60"/>
      <w:outlineLvl w:val="7"/>
    </w:pPr>
    <w:rPr>
      <w:rFonts w:asciiTheme="minorHAnsi" w:hAnsiTheme="minorHAnsi" w:eastAsiaTheme="minorEastAsia" w:cstheme="minorBidi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3490"/>
    <w:pPr>
      <w:numPr>
        <w:ilvl w:val="8"/>
        <w:numId w:val="9"/>
      </w:numPr>
      <w:spacing w:before="240" w:after="60"/>
      <w:outlineLvl w:val="8"/>
    </w:pPr>
    <w:rPr>
      <w:rFonts w:asciiTheme="majorHAnsi" w:hAnsiTheme="majorHAnsi" w:eastAsiaTheme="majorEastAsia" w:cstheme="majorBidi"/>
      <w:sz w:val="22"/>
      <w:szCs w:val="22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1B3490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1B3490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1B3490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1B3490"/>
    <w:rPr>
      <w:rFonts w:asciiTheme="minorHAnsi" w:hAnsiTheme="minorHAnsi" w:eastAsiaTheme="minorEastAsia" w:cstheme="minorBidi"/>
      <w:b/>
      <w:bCs/>
      <w:sz w:val="28"/>
      <w:szCs w:val="28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1B3490"/>
    <w:rPr>
      <w:rFonts w:asciiTheme="minorHAnsi" w:hAnsiTheme="minorHAnsi" w:eastAsiaTheme="minorEastAsia" w:cstheme="minorBidi"/>
      <w:b/>
      <w:bCs/>
      <w:i/>
      <w:iCs/>
      <w:sz w:val="26"/>
      <w:szCs w:val="26"/>
    </w:rPr>
  </w:style>
  <w:style w:type="character" w:styleId="Heading6Char" w:customStyle="1">
    <w:name w:val="Heading 6 Char"/>
    <w:basedOn w:val="DefaultParagraphFont"/>
    <w:link w:val="Heading6"/>
    <w:rsid w:val="001B3490"/>
    <w:rPr>
      <w:b/>
      <w:bCs/>
      <w:sz w:val="22"/>
      <w:szCs w:val="22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1B3490"/>
    <w:rPr>
      <w:rFonts w:asciiTheme="minorHAnsi" w:hAnsiTheme="minorHAnsi" w:eastAsiaTheme="minorEastAsia" w:cstheme="minorBidi"/>
      <w:sz w:val="24"/>
      <w:szCs w:val="24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1B3490"/>
    <w:rPr>
      <w:rFonts w:asciiTheme="minorHAnsi" w:hAnsiTheme="minorHAnsi" w:eastAsiaTheme="minorEastAsia" w:cstheme="minorBidi"/>
      <w:i/>
      <w:iCs/>
      <w:sz w:val="24"/>
      <w:szCs w:val="24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1B3490"/>
    <w:rPr>
      <w:rFonts w:asciiTheme="majorHAnsi" w:hAnsiTheme="majorHAnsi" w:eastAsiaTheme="majorEastAsia" w:cstheme="majorBidi"/>
      <w:sz w:val="22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theme" Target="theme/theme1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settings" Target="settings.xml"/><Relationship Id="rId6" Type="http://schemas.openxmlformats.org/officeDocument/2006/relationships/hyperlink" Target="http://www.defaseg.com.pe/reglamento" TargetMode="External"/><Relationship Id="rId5" Type="http://schemas.openxmlformats.org/officeDocument/2006/relationships/footer" Target="footer1.xml"/><Relationship Id="Rbeec0a5a9a7348cd" Type="http://schemas.microsoft.com/office/2020/10/relationships/intelligence" Target="intelligence2.xml"/><Relationship Id="rId4" Type="http://schemas.openxmlformats.org/officeDocument/2006/relationships/header" Target="header1.xml"/><Relationship Id="rId9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arget="media\image1.jpg" Type="http://schemas.openxmlformats.org/officeDocument/2006/relationships/image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45D86E04ACB2F4ABDD70C7EA6E1BAEC" ma:contentTypeVersion="3" ma:contentTypeDescription="Crear nuevo documento." ma:contentTypeScope="" ma:versionID="094c48e31a7375099fca8c08992da197">
  <xsd:schema xmlns:xsd="http://www.w3.org/2001/XMLSchema" xmlns:xs="http://www.w3.org/2001/XMLSchema" xmlns:p="http://schemas.microsoft.com/office/2006/metadata/properties" xmlns:ns2="7f4123b4-42ec-4ecb-943f-13d24784c64c" targetNamespace="http://schemas.microsoft.com/office/2006/metadata/properties" ma:root="true" ma:fieldsID="d0722e37c5fd2b80a89a602121d423aa" ns2:_="">
    <xsd:import namespace="7f4123b4-42ec-4ecb-943f-13d24784c64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4123b4-42ec-4ecb-943f-13d24784c6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CC1687B-35B2-4F35-9F27-C7BB7621FB82}"/>
</file>

<file path=customXml/itemProps2.xml><?xml version="1.0" encoding="utf-8"?>
<ds:datastoreItem xmlns:ds="http://schemas.openxmlformats.org/officeDocument/2006/customXml" ds:itemID="{E37E8A0E-1BA3-444B-8372-550C0F2F9170}"/>
</file>

<file path=customXml/itemProps3.xml><?xml version="1.0" encoding="utf-8"?>
<ds:datastoreItem xmlns:ds="http://schemas.openxmlformats.org/officeDocument/2006/customXml" ds:itemID="{DF6D9AB8-778E-4B11-8BE2-EE31EAC173D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dserna@apeseg.org.pe</cp:lastModifiedBy>
  <dcterms:modified xsi:type="dcterms:W3CDTF">2025-09-22T18:02:32Z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0x010100545D86E04ACB2F4ABDD70C7EA6E1BAEC</vt:lpwstr>
  </property>
</Properties>
</file>